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432D5" w14:textId="2BBD02EB" w:rsidR="00000000" w:rsidRDefault="003A55B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0" allowOverlap="1" wp14:anchorId="2C1E4116" wp14:editId="1DF7B10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4035" cy="5848350"/>
                <wp:effectExtent l="0" t="0" r="0" b="0"/>
                <wp:wrapNone/>
                <wp:docPr id="55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4035" cy="5848350"/>
                          <a:chOff x="0" y="0"/>
                          <a:chExt cx="16841" cy="9210"/>
                        </a:xfrm>
                      </wpg:grpSpPr>
                      <pic:pic xmlns:pic="http://schemas.openxmlformats.org/drawingml/2006/picture">
                        <pic:nvPicPr>
                          <pic:cNvPr id="5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0" y="3666"/>
                            <a:ext cx="4560" cy="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6" y="9"/>
                            <a:ext cx="444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0" cy="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5" y="9"/>
                            <a:ext cx="6100" cy="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84B45D" id="Group 2" o:spid="_x0000_s1026" alt="&quot;&quot;" style="position:absolute;margin-left:0;margin-top:0;width:842.05pt;height:460.5pt;z-index:251645440;mso-position-horizontal-relative:page;mso-position-vertical-relative:page" coordsize="16841,92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6490;top:3666;width:4560;height:5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">
                  <v:imagedata r:id="rId10" o:title=""/>
                </v:shape>
                <v:shape id="Picture 4" o:spid="_x0000_s1028" type="#_x0000_t75" style="position:absolute;left:6546;top:9;width:4440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">
                  <v:imagedata r:id="rId11" o:title=""/>
                </v:shape>
                <v:shape id="Picture 5" o:spid="_x0000_s1029" type="#_x0000_t75" style="position:absolute;width:6600;height:9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">
                  <v:imagedata r:id="rId12" o:title=""/>
                </v:shape>
                <v:shape id="Picture 6" o:spid="_x0000_s1030" type="#_x0000_t75" style="position:absolute;left:10735;top:9;width:6100;height:9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14:paraId="36BF0240" w14:textId="77777777" w:rsidR="00000000" w:rsidRDefault="00BF3148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58C6283E" w14:textId="77777777" w:rsidR="00000000" w:rsidRDefault="00BF3148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4502A7F1" w14:textId="77777777" w:rsidR="00000000" w:rsidRDefault="00BF3148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1F1A517" w14:textId="77777777" w:rsidR="00000000" w:rsidRDefault="00BF3148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7E572357" w14:textId="77777777" w:rsidR="00000000" w:rsidRDefault="00BF3148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6FF3C573" w14:textId="77777777" w:rsidR="00000000" w:rsidRDefault="00BF3148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75EACEED" w14:textId="77777777" w:rsidR="00000000" w:rsidRDefault="00BF3148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4C114791" w14:textId="77777777" w:rsidR="00000000" w:rsidRDefault="00BF3148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4DF36E0D" w14:textId="77777777" w:rsidR="00000000" w:rsidRDefault="00BF3148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0ED1C38A" w14:textId="77777777" w:rsidR="00000000" w:rsidRDefault="00BF3148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20473E4E" w14:textId="77777777" w:rsidR="00000000" w:rsidRDefault="00BF3148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682E0083" w14:textId="77777777" w:rsidR="00000000" w:rsidRDefault="00BF3148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47D69B0C" w14:textId="77777777" w:rsidR="00000000" w:rsidRDefault="00BF3148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0F070610" w14:textId="77777777" w:rsidR="00000000" w:rsidRDefault="00BF3148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B803A1A" w14:textId="77777777" w:rsidR="00000000" w:rsidRDefault="00BF3148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2141CA51" w14:textId="77777777" w:rsidR="00000000" w:rsidRDefault="00BF3148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73FB5B37" w14:textId="77777777" w:rsidR="00000000" w:rsidRDefault="00BF3148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0CE74C5D" w14:textId="77777777" w:rsidR="00000000" w:rsidRDefault="00BF3148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2069372C" w14:textId="77777777" w:rsidR="00000000" w:rsidRDefault="00BF3148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7F764CFA" w14:textId="77777777" w:rsidR="00000000" w:rsidRDefault="00BF3148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78740349" w14:textId="77777777" w:rsidR="00000000" w:rsidRDefault="00BF3148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5AEFA16" w14:textId="77777777" w:rsidR="00000000" w:rsidRDefault="00BF3148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74BCED7D" w14:textId="77777777" w:rsidR="00000000" w:rsidRDefault="00BF3148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0EEFC9E7" w14:textId="77777777" w:rsidR="00000000" w:rsidRDefault="00BF3148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20214F34" w14:textId="77777777" w:rsidR="00000000" w:rsidRDefault="00BF3148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38E83EC7" w14:textId="77777777" w:rsidR="00000000" w:rsidRDefault="00BF3148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40BD3DAC" w14:textId="77777777" w:rsidR="00000000" w:rsidRDefault="00BF3148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36F3C01C" w14:textId="77777777" w:rsidR="00000000" w:rsidRDefault="00BF3148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401DB6BB" w14:textId="77777777" w:rsidR="00000000" w:rsidRDefault="00BF3148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4EF8057D" w14:textId="77777777" w:rsidR="00000000" w:rsidRDefault="00BF3148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BF77949" w14:textId="77777777" w:rsidR="00000000" w:rsidRDefault="00BF3148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7FF49612" w14:textId="77777777" w:rsidR="00000000" w:rsidRDefault="00BF3148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652E255A" w14:textId="77777777" w:rsidR="00000000" w:rsidRDefault="00BF3148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365BCE6E" w14:textId="77777777" w:rsidR="00000000" w:rsidRDefault="00BF3148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7B0B188A" w14:textId="77777777" w:rsidR="00000000" w:rsidRDefault="00BF3148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73B96A61" w14:textId="77777777" w:rsidR="00000000" w:rsidRDefault="00BF3148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2B32FC02" w14:textId="77777777" w:rsidR="00000000" w:rsidRDefault="00BF3148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5DFA9A70" w14:textId="77777777" w:rsidR="00000000" w:rsidRDefault="00BF3148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72039FFD" w14:textId="77777777" w:rsidR="00000000" w:rsidRDefault="00BF3148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01D9CEE" w14:textId="77777777" w:rsidR="00000000" w:rsidRDefault="00BF3148">
      <w:pPr>
        <w:pStyle w:val="BodyText"/>
        <w:kinsoku w:val="0"/>
        <w:overflowPunct w:val="0"/>
        <w:spacing w:before="10"/>
        <w:rPr>
          <w:rFonts w:ascii="Times New Roman" w:hAnsi="Times New Roman" w:cs="Times New Roman"/>
          <w:sz w:val="19"/>
          <w:szCs w:val="19"/>
        </w:rPr>
      </w:pPr>
    </w:p>
    <w:p w14:paraId="5B1A1F37" w14:textId="1F86489A" w:rsidR="00000000" w:rsidRDefault="003A55B9">
      <w:pPr>
        <w:pStyle w:val="Title"/>
        <w:kinsoku w:val="0"/>
        <w:overflowPunct w:val="0"/>
        <w:spacing w:line="237" w:lineRule="auto"/>
        <w:rPr>
          <w:color w:val="6C2C5C"/>
          <w:spacing w:val="-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0" allowOverlap="1" wp14:anchorId="1FB3A491" wp14:editId="40B5926F">
                <wp:simplePos x="0" y="0"/>
                <wp:positionH relativeFrom="page">
                  <wp:posOffset>8333740</wp:posOffset>
                </wp:positionH>
                <wp:positionV relativeFrom="paragraph">
                  <wp:posOffset>331470</wp:posOffset>
                </wp:positionV>
                <wp:extent cx="1901190" cy="635"/>
                <wp:effectExtent l="0" t="0" r="0" b="0"/>
                <wp:wrapNone/>
                <wp:docPr id="54" name="Freeform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1190" cy="635"/>
                        </a:xfrm>
                        <a:custGeom>
                          <a:avLst/>
                          <a:gdLst>
                            <a:gd name="T0" fmla="*/ 0 w 2994"/>
                            <a:gd name="T1" fmla="*/ 0 h 1"/>
                            <a:gd name="T2" fmla="*/ 2993 w 2994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994" h="1">
                              <a:moveTo>
                                <a:pt x="0" y="0"/>
                              </a:moveTo>
                              <a:lnTo>
                                <a:pt x="2993" y="0"/>
                              </a:lnTo>
                            </a:path>
                          </a:pathLst>
                        </a:custGeom>
                        <a:noFill/>
                        <a:ln w="43167">
                          <a:solidFill>
                            <a:srgbClr val="00ADE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AD0B1D0" id="Freeform 7" o:spid="_x0000_s1026" alt="&quot;&quot;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56.2pt,26.1pt,805.85pt,26.1pt" coordsize="2994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" o:allowincell="f" filled="f" strokecolor="#00adee" strokeweight="1.1991mm">
                <v:path arrowok="t" o:connecttype="custom" o:connectlocs="0,0;190055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0" allowOverlap="1" wp14:anchorId="49BD024D" wp14:editId="424F5EFE">
                <wp:simplePos x="0" y="0"/>
                <wp:positionH relativeFrom="page">
                  <wp:posOffset>8342630</wp:posOffset>
                </wp:positionH>
                <wp:positionV relativeFrom="paragraph">
                  <wp:posOffset>449580</wp:posOffset>
                </wp:positionV>
                <wp:extent cx="444500" cy="177800"/>
                <wp:effectExtent l="0" t="0" r="0" b="0"/>
                <wp:wrapNone/>
                <wp:docPr id="53" name="Rectangl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36070" w14:textId="4A68C675" w:rsidR="00000000" w:rsidRDefault="003A55B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4EA93699" wp14:editId="03A21D74">
                                  <wp:extent cx="450850" cy="184150"/>
                                  <wp:effectExtent l="0" t="0" r="0" b="0"/>
                                  <wp:docPr id="2" name="Picture 2" descr="Bath and North East Somerset Council Logo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0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Bath and North East Somerset Council Logo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0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850" cy="184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378A8C" w14:textId="77777777" w:rsidR="00000000" w:rsidRDefault="00BF314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D024D" id="Rectangle 8" o:spid="_x0000_s1026" alt="&quot;&quot;" style="position:absolute;left:0;text-align:left;margin-left:656.9pt;margin-top:35.4pt;width:35pt;height:14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" o:allowincell="f" filled="f" stroked="f">
                <v:textbox inset="0,0,0,0">
                  <w:txbxContent>
                    <w:p w14:paraId="5E236070" w14:textId="4A68C675" w:rsidR="00000000" w:rsidRDefault="003A55B9">
                      <w:pPr>
                        <w:widowControl/>
                        <w:autoSpaceDE/>
                        <w:autoSpaceDN/>
                        <w:adjustRightInd/>
                        <w:spacing w:line="2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4EA93699" wp14:editId="03A21D74">
                            <wp:extent cx="450850" cy="184150"/>
                            <wp:effectExtent l="0" t="0" r="0" b="0"/>
                            <wp:docPr id="2" name="Picture 2" descr="Bath and North East Somerset Council Logo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0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Bath and North East Somerset Council Logo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0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850" cy="184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378A8C" w14:textId="77777777" w:rsidR="00000000" w:rsidRDefault="00BF314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0" allowOverlap="1" wp14:anchorId="730E2394" wp14:editId="79FBFD01">
                <wp:simplePos x="0" y="0"/>
                <wp:positionH relativeFrom="page">
                  <wp:posOffset>8860790</wp:posOffset>
                </wp:positionH>
                <wp:positionV relativeFrom="paragraph">
                  <wp:posOffset>453390</wp:posOffset>
                </wp:positionV>
                <wp:extent cx="152400" cy="177800"/>
                <wp:effectExtent l="0" t="0" r="0" b="0"/>
                <wp:wrapNone/>
                <wp:docPr id="52" name="Rectangl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EF62C" w14:textId="1D93AA71" w:rsidR="00000000" w:rsidRDefault="003A55B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4CA05AB5" wp14:editId="19C4FADB">
                                  <wp:extent cx="158750" cy="184150"/>
                                  <wp:effectExtent l="0" t="0" r="0" b="0"/>
                                  <wp:docPr id="4" name="Picture 4" descr="Bath and North East Somerset Council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Bath and North East Somerset Council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750" cy="184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66C5EF" w14:textId="77777777" w:rsidR="00000000" w:rsidRDefault="00BF314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0E2394" id="Rectangle 9" o:spid="_x0000_s1027" alt="&quot;&quot;" style="position:absolute;left:0;text-align:left;margin-left:697.7pt;margin-top:35.7pt;width:12pt;height:14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" o:allowincell="f" filled="f" stroked="f">
                <v:textbox inset="0,0,0,0">
                  <w:txbxContent>
                    <w:p w14:paraId="17EEF62C" w14:textId="1D93AA71" w:rsidR="00000000" w:rsidRDefault="003A55B9">
                      <w:pPr>
                        <w:widowControl/>
                        <w:autoSpaceDE/>
                        <w:autoSpaceDN/>
                        <w:adjustRightInd/>
                        <w:spacing w:line="2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4CA05AB5" wp14:editId="19C4FADB">
                            <wp:extent cx="158750" cy="184150"/>
                            <wp:effectExtent l="0" t="0" r="0" b="0"/>
                            <wp:docPr id="4" name="Picture 4" descr="Bath and North East Somerset Council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Bath and North East Somerset Council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750" cy="184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66C5EF" w14:textId="77777777" w:rsidR="00000000" w:rsidRDefault="00BF314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0" allowOverlap="1" wp14:anchorId="0077DC48" wp14:editId="34D86A5E">
                <wp:simplePos x="0" y="0"/>
                <wp:positionH relativeFrom="page">
                  <wp:posOffset>9086215</wp:posOffset>
                </wp:positionH>
                <wp:positionV relativeFrom="paragraph">
                  <wp:posOffset>449580</wp:posOffset>
                </wp:positionV>
                <wp:extent cx="648970" cy="184150"/>
                <wp:effectExtent l="0" t="0" r="0" b="0"/>
                <wp:wrapNone/>
                <wp:docPr id="48" name="Group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84150"/>
                          <a:chOff x="14309" y="708"/>
                          <a:chExt cx="1022" cy="290"/>
                        </a:xfrm>
                      </wpg:grpSpPr>
                      <pic:pic xmlns:pic="http://schemas.openxmlformats.org/drawingml/2006/picture">
                        <pic:nvPicPr>
                          <pic:cNvPr id="4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9" y="708"/>
                            <a:ext cx="26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19" y="802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63" y="708"/>
                            <a:ext cx="46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8D790E" id="Group 10" o:spid="_x0000_s1026" alt="&quot;&quot;" style="position:absolute;margin-left:715.45pt;margin-top:35.4pt;width:51.1pt;height:14.5pt;z-index:251649536;mso-position-horizontal-relative:page" coordorigin="14309,708" coordsize="1022,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" o:allowincell="f">
                <v:shape id="Picture 11" o:spid="_x0000_s1027" type="#_x0000_t75" style="position:absolute;left:14309;top:708;width:260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">
                  <v:imagedata r:id="rId19" o:title=""/>
                </v:shape>
                <v:shape id="Picture 12" o:spid="_x0000_s1028" type="#_x0000_t75" style="position:absolute;left:14619;top:802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">
                  <v:imagedata r:id="rId20" o:title=""/>
                </v:shape>
                <v:shape id="Picture 13" o:spid="_x0000_s1029" type="#_x0000_t75" style="position:absolute;left:14863;top:708;width:460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">
                  <v:imagedata r:id="rId21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0" allowOverlap="1" wp14:anchorId="114A5ED8" wp14:editId="5325FB2F">
                <wp:simplePos x="0" y="0"/>
                <wp:positionH relativeFrom="page">
                  <wp:posOffset>9818370</wp:posOffset>
                </wp:positionH>
                <wp:positionV relativeFrom="paragraph">
                  <wp:posOffset>450215</wp:posOffset>
                </wp:positionV>
                <wp:extent cx="419100" cy="177800"/>
                <wp:effectExtent l="0" t="0" r="0" b="0"/>
                <wp:wrapNone/>
                <wp:docPr id="47" name="Rectangle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1AE6FA" w14:textId="49A71007" w:rsidR="00000000" w:rsidRDefault="003A55B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EC4A466" wp14:editId="6D756493">
                                  <wp:extent cx="412750" cy="184150"/>
                                  <wp:effectExtent l="0" t="0" r="0" b="0"/>
                                  <wp:docPr id="6" name="Picture 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750" cy="184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1BC7F4" w14:textId="77777777" w:rsidR="00000000" w:rsidRDefault="00BF314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4A5ED8" id="Rectangle 14" o:spid="_x0000_s1028" alt="&quot;&quot;" style="position:absolute;left:0;text-align:left;margin-left:773.1pt;margin-top:35.45pt;width:33pt;height:14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" o:allowincell="f" filled="f" stroked="f">
                <v:textbox inset="0,0,0,0">
                  <w:txbxContent>
                    <w:p w14:paraId="0C1AE6FA" w14:textId="49A71007" w:rsidR="00000000" w:rsidRDefault="003A55B9">
                      <w:pPr>
                        <w:widowControl/>
                        <w:autoSpaceDE/>
                        <w:autoSpaceDN/>
                        <w:adjustRightInd/>
                        <w:spacing w:line="2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EC4A466" wp14:editId="6D756493">
                            <wp:extent cx="412750" cy="184150"/>
                            <wp:effectExtent l="0" t="0" r="0" b="0"/>
                            <wp:docPr id="6" name="Picture 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750" cy="184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1BC7F4" w14:textId="77777777" w:rsidR="00000000" w:rsidRDefault="00BF314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0" allowOverlap="1" wp14:anchorId="6D255025" wp14:editId="4BA03FBB">
                <wp:simplePos x="0" y="0"/>
                <wp:positionH relativeFrom="page">
                  <wp:posOffset>8333105</wp:posOffset>
                </wp:positionH>
                <wp:positionV relativeFrom="paragraph">
                  <wp:posOffset>695325</wp:posOffset>
                </wp:positionV>
                <wp:extent cx="1011555" cy="186055"/>
                <wp:effectExtent l="0" t="0" r="0" b="0"/>
                <wp:wrapNone/>
                <wp:docPr id="41" name="Group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555" cy="186055"/>
                          <a:chOff x="13123" y="1095"/>
                          <a:chExt cx="1593" cy="293"/>
                        </a:xfrm>
                      </wpg:grpSpPr>
                      <pic:pic xmlns:pic="http://schemas.openxmlformats.org/drawingml/2006/picture">
                        <pic:nvPicPr>
                          <pic:cNvPr id="4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23" y="1095"/>
                            <a:ext cx="4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3" y="1192"/>
                            <a:ext cx="28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68" y="1192"/>
                            <a:ext cx="16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79" y="1192"/>
                            <a:ext cx="28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94" y="1157"/>
                            <a:ext cx="3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F644FC" id="Group 15" o:spid="_x0000_s1026" alt="&quot;&quot;" style="position:absolute;margin-left:656.15pt;margin-top:54.75pt;width:79.65pt;height:14.65pt;z-index:251651584;mso-position-horizontal-relative:page" coordorigin="13123,1095" coordsize="1593,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" o:allowincell="f">
                <v:shape id="Picture 16" o:spid="_x0000_s1027" type="#_x0000_t75" style="position:absolute;left:13123;top:1095;width:400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">
                  <v:imagedata r:id="rId28" o:title=""/>
                </v:shape>
                <v:shape id="Picture 17" o:spid="_x0000_s1028" type="#_x0000_t75" style="position:absolute;left:13553;top:1192;width:28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">
                  <v:imagedata r:id="rId29" o:title=""/>
                </v:shape>
                <v:shape id="Picture 18" o:spid="_x0000_s1029" type="#_x0000_t75" style="position:absolute;left:13868;top:1192;width:16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">
                  <v:imagedata r:id="rId30" o:title=""/>
                </v:shape>
                <v:shape id="Picture 19" o:spid="_x0000_s1030" type="#_x0000_t75" style="position:absolute;left:14079;top:1192;width:28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">
                  <v:imagedata r:id="rId31" o:title=""/>
                </v:shape>
                <v:shape id="Picture 20" o:spid="_x0000_s1031" type="#_x0000_t75" style="position:absolute;left:14394;top:1157;width:32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">
                  <v:imagedata r:id="rId3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0" allowOverlap="1" wp14:anchorId="4B809251" wp14:editId="5DB9CB2A">
                <wp:simplePos x="0" y="0"/>
                <wp:positionH relativeFrom="page">
                  <wp:posOffset>9430385</wp:posOffset>
                </wp:positionH>
                <wp:positionV relativeFrom="paragraph">
                  <wp:posOffset>695325</wp:posOffset>
                </wp:positionV>
                <wp:extent cx="802005" cy="186055"/>
                <wp:effectExtent l="0" t="0" r="0" b="0"/>
                <wp:wrapNone/>
                <wp:docPr id="34" name="Group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2005" cy="186055"/>
                          <a:chOff x="14851" y="1095"/>
                          <a:chExt cx="1263" cy="293"/>
                        </a:xfrm>
                      </wpg:grpSpPr>
                      <pic:pic xmlns:pic="http://schemas.openxmlformats.org/drawingml/2006/picture">
                        <pic:nvPicPr>
                          <pic:cNvPr id="3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43" y="1192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2" y="1095"/>
                            <a:ext cx="26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83" y="1196"/>
                            <a:ext cx="16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93" y="1192"/>
                            <a:ext cx="16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93" y="1192"/>
                            <a:ext cx="16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3" y="1098"/>
                            <a:ext cx="14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B8EF45" id="Group 21" o:spid="_x0000_s1026" alt="&quot;&quot;" style="position:absolute;margin-left:742.55pt;margin-top:54.75pt;width:63.15pt;height:14.65pt;z-index:251652608;mso-position-horizontal-relative:page" coordorigin="14851,1095" coordsize="1263,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" o:allowincell="f">
                <v:shape id="Picture 22" o:spid="_x0000_s1027" type="#_x0000_t75" style="position:absolute;left:15143;top:1192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">
                  <v:imagedata r:id="rId39" o:title=""/>
                </v:shape>
                <v:shape id="Picture 23" o:spid="_x0000_s1028" type="#_x0000_t75" style="position:absolute;left:14852;top:1095;width:260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">
                  <v:imagedata r:id="rId40" o:title=""/>
                </v:shape>
                <v:shape id="Picture 24" o:spid="_x0000_s1029" type="#_x0000_t75" style="position:absolute;left:15383;top:1196;width:16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">
                  <v:imagedata r:id="rId41" o:title=""/>
                </v:shape>
                <v:shape id="Picture 25" o:spid="_x0000_s1030" type="#_x0000_t75" style="position:absolute;left:15593;top:1192;width:16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">
                  <v:imagedata r:id="rId42" o:title=""/>
                </v:shape>
                <v:shape id="Picture 26" o:spid="_x0000_s1031" type="#_x0000_t75" style="position:absolute;left:15793;top:1192;width:16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">
                  <v:imagedata r:id="rId43" o:title=""/>
                </v:shape>
                <v:shape id="Picture 27" o:spid="_x0000_s1032" type="#_x0000_t75" style="position:absolute;left:15983;top:1098;width:140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">
                  <v:imagedata r:id="rId4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0" allowOverlap="1" wp14:anchorId="1E79FAD4" wp14:editId="73222299">
                <wp:simplePos x="0" y="0"/>
                <wp:positionH relativeFrom="page">
                  <wp:posOffset>8333105</wp:posOffset>
                </wp:positionH>
                <wp:positionV relativeFrom="paragraph">
                  <wp:posOffset>1134745</wp:posOffset>
                </wp:positionV>
                <wp:extent cx="1892300" cy="152400"/>
                <wp:effectExtent l="0" t="0" r="0" b="0"/>
                <wp:wrapNone/>
                <wp:docPr id="33" name="Rectangle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8CFC6" w14:textId="326E4ADE" w:rsidR="00000000" w:rsidRDefault="003A55B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18E3C44F" wp14:editId="3BB3E91E">
                                  <wp:extent cx="1898650" cy="158750"/>
                                  <wp:effectExtent l="0" t="0" r="0" b="0"/>
                                  <wp:docPr id="8" name="Picture 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8650" cy="15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A78F56" w14:textId="77777777" w:rsidR="00000000" w:rsidRDefault="00BF314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79FAD4" id="Rectangle 28" o:spid="_x0000_s1029" alt="&quot;&quot;" style="position:absolute;left:0;text-align:left;margin-left:656.15pt;margin-top:89.35pt;width:149pt;height:12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" o:allowincell="f" filled="f" stroked="f">
                <v:textbox inset="0,0,0,0">
                  <w:txbxContent>
                    <w:p w14:paraId="1DD8CFC6" w14:textId="326E4ADE" w:rsidR="00000000" w:rsidRDefault="003A55B9">
                      <w:pPr>
                        <w:widowControl/>
                        <w:autoSpaceDE/>
                        <w:autoSpaceDN/>
                        <w:adjustRightInd/>
                        <w:spacing w:line="2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18E3C44F" wp14:editId="3BB3E91E">
                            <wp:extent cx="1898650" cy="158750"/>
                            <wp:effectExtent l="0" t="0" r="0" b="0"/>
                            <wp:docPr id="8" name="Picture 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8650" cy="158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A78F56" w14:textId="77777777" w:rsidR="00000000" w:rsidRDefault="00BF314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BF3148">
        <w:rPr>
          <w:color w:val="6C2C5C"/>
        </w:rPr>
        <w:t>Bath</w:t>
      </w:r>
      <w:r w:rsidR="00BF3148">
        <w:rPr>
          <w:color w:val="6C2C5C"/>
          <w:spacing w:val="-14"/>
        </w:rPr>
        <w:t xml:space="preserve"> </w:t>
      </w:r>
      <w:r w:rsidR="00BF3148">
        <w:rPr>
          <w:color w:val="6C2C5C"/>
        </w:rPr>
        <w:t>and</w:t>
      </w:r>
      <w:r w:rsidR="00BF3148">
        <w:rPr>
          <w:color w:val="6C2C5C"/>
          <w:spacing w:val="-13"/>
        </w:rPr>
        <w:t xml:space="preserve"> </w:t>
      </w:r>
      <w:proofErr w:type="gramStart"/>
      <w:r w:rsidR="00BF3148">
        <w:rPr>
          <w:color w:val="6C2C5C"/>
        </w:rPr>
        <w:t>N</w:t>
      </w:r>
      <w:r w:rsidR="00BF3148">
        <w:rPr>
          <w:color w:val="6A2D5F"/>
        </w:rPr>
        <w:t>o</w:t>
      </w:r>
      <w:r w:rsidR="00BF3148">
        <w:rPr>
          <w:color w:val="6C2C5C"/>
        </w:rPr>
        <w:t>rth</w:t>
      </w:r>
      <w:r w:rsidR="00BF3148">
        <w:rPr>
          <w:color w:val="6C2C5C"/>
          <w:spacing w:val="-13"/>
        </w:rPr>
        <w:t xml:space="preserve"> </w:t>
      </w:r>
      <w:r w:rsidR="00BF3148">
        <w:rPr>
          <w:color w:val="6C2C5C"/>
        </w:rPr>
        <w:t>East</w:t>
      </w:r>
      <w:proofErr w:type="gramEnd"/>
      <w:r w:rsidR="00BF3148">
        <w:rPr>
          <w:color w:val="6C2C5C"/>
          <w:spacing w:val="-16"/>
        </w:rPr>
        <w:t xml:space="preserve"> </w:t>
      </w:r>
      <w:r w:rsidR="00BF3148">
        <w:rPr>
          <w:color w:val="6C2C5C"/>
        </w:rPr>
        <w:t>Somerset</w:t>
      </w:r>
      <w:r w:rsidR="00BF3148">
        <w:rPr>
          <w:color w:val="6C2C5C"/>
          <w:spacing w:val="-5"/>
        </w:rPr>
        <w:t xml:space="preserve"> </w:t>
      </w:r>
      <w:r w:rsidR="00BF3148">
        <w:rPr>
          <w:color w:val="6C2C5C"/>
        </w:rPr>
        <w:t xml:space="preserve">SEND </w:t>
      </w:r>
      <w:r w:rsidR="00BF3148">
        <w:rPr>
          <w:color w:val="6C2C5C"/>
          <w:spacing w:val="-2"/>
        </w:rPr>
        <w:t>Commitment</w:t>
      </w:r>
    </w:p>
    <w:p w14:paraId="142C6922" w14:textId="682A8BA0" w:rsidR="00000000" w:rsidRDefault="003A55B9">
      <w:pPr>
        <w:pStyle w:val="BodyText"/>
        <w:kinsoku w:val="0"/>
        <w:overflowPunct w:val="0"/>
        <w:spacing w:before="7"/>
        <w:rPr>
          <w:b/>
          <w:bCs/>
          <w:sz w:val="3"/>
          <w:szCs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4416" behindDoc="0" locked="0" layoutInCell="0" allowOverlap="1" wp14:anchorId="489862D8" wp14:editId="0002FC18">
                <wp:simplePos x="0" y="0"/>
                <wp:positionH relativeFrom="page">
                  <wp:posOffset>8333740</wp:posOffset>
                </wp:positionH>
                <wp:positionV relativeFrom="paragraph">
                  <wp:posOffset>43180</wp:posOffset>
                </wp:positionV>
                <wp:extent cx="1901190" cy="635"/>
                <wp:effectExtent l="0" t="0" r="0" b="0"/>
                <wp:wrapTopAndBottom/>
                <wp:docPr id="32" name="Freeform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1190" cy="635"/>
                        </a:xfrm>
                        <a:custGeom>
                          <a:avLst/>
                          <a:gdLst>
                            <a:gd name="T0" fmla="*/ 0 w 2994"/>
                            <a:gd name="T1" fmla="*/ 0 h 1"/>
                            <a:gd name="T2" fmla="*/ 2993 w 2994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994" h="1">
                              <a:moveTo>
                                <a:pt x="0" y="0"/>
                              </a:moveTo>
                              <a:lnTo>
                                <a:pt x="2993" y="0"/>
                              </a:lnTo>
                            </a:path>
                          </a:pathLst>
                        </a:custGeom>
                        <a:noFill/>
                        <a:ln w="43167">
                          <a:solidFill>
                            <a:srgbClr val="00ADE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54F6D7B" id="Freeform 29" o:spid="_x0000_s1026" alt="&quot;&quot;" style="position:absolute;z-index:25164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56.2pt,3.4pt,805.85pt,3.4pt" coordsize="2994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" o:allowincell="f" filled="f" strokecolor="#00adee" strokeweight="1.1991mm">
                <v:path arrowok="t" o:connecttype="custom" o:connectlocs="0,0;1900555,0" o:connectangles="0,0"/>
                <w10:wrap type="topAndBottom" anchorx="page"/>
              </v:polyline>
            </w:pict>
          </mc:Fallback>
        </mc:AlternateContent>
      </w:r>
    </w:p>
    <w:p w14:paraId="06CA0343" w14:textId="77777777" w:rsidR="00000000" w:rsidRDefault="00BF3148">
      <w:pPr>
        <w:pStyle w:val="BodyText"/>
        <w:kinsoku w:val="0"/>
        <w:overflowPunct w:val="0"/>
        <w:ind w:left="100"/>
        <w:rPr>
          <w:color w:val="414042"/>
          <w:spacing w:val="-2"/>
          <w:sz w:val="40"/>
          <w:szCs w:val="40"/>
        </w:rPr>
      </w:pPr>
      <w:r>
        <w:rPr>
          <w:color w:val="414042"/>
          <w:sz w:val="40"/>
          <w:szCs w:val="40"/>
        </w:rPr>
        <w:t>(Ordinarily</w:t>
      </w:r>
      <w:r>
        <w:rPr>
          <w:color w:val="414042"/>
          <w:spacing w:val="-26"/>
          <w:sz w:val="40"/>
          <w:szCs w:val="40"/>
        </w:rPr>
        <w:t xml:space="preserve"> </w:t>
      </w:r>
      <w:r>
        <w:rPr>
          <w:color w:val="414042"/>
          <w:sz w:val="40"/>
          <w:szCs w:val="40"/>
        </w:rPr>
        <w:t>Available</w:t>
      </w:r>
      <w:r>
        <w:rPr>
          <w:color w:val="414042"/>
          <w:spacing w:val="-12"/>
          <w:sz w:val="40"/>
          <w:szCs w:val="40"/>
        </w:rPr>
        <w:t xml:space="preserve"> </w:t>
      </w:r>
      <w:r>
        <w:rPr>
          <w:color w:val="414042"/>
          <w:spacing w:val="-2"/>
          <w:sz w:val="40"/>
          <w:szCs w:val="40"/>
        </w:rPr>
        <w:t>Provision)</w:t>
      </w:r>
    </w:p>
    <w:p w14:paraId="0EEBE6E0" w14:textId="77777777" w:rsidR="00000000" w:rsidRDefault="00BF3148">
      <w:pPr>
        <w:pStyle w:val="BodyText"/>
        <w:kinsoku w:val="0"/>
        <w:overflowPunct w:val="0"/>
        <w:ind w:left="100"/>
        <w:rPr>
          <w:color w:val="414042"/>
          <w:spacing w:val="-2"/>
          <w:sz w:val="40"/>
          <w:szCs w:val="40"/>
        </w:rPr>
        <w:sectPr w:rsidR="00000000">
          <w:type w:val="continuous"/>
          <w:pgSz w:w="16850" w:h="11920" w:orient="landscape"/>
          <w:pgMar w:top="0" w:right="360" w:bottom="280" w:left="300" w:header="720" w:footer="720" w:gutter="0"/>
          <w:cols w:space="720"/>
          <w:noEndnote/>
        </w:sectPr>
      </w:pPr>
    </w:p>
    <w:p w14:paraId="0B04E86F" w14:textId="10853DAB" w:rsidR="00000000" w:rsidRDefault="003A55B9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0" allowOverlap="1" wp14:anchorId="1914CB6B" wp14:editId="7F963054">
                <wp:simplePos x="0" y="0"/>
                <wp:positionH relativeFrom="page">
                  <wp:posOffset>5723890</wp:posOffset>
                </wp:positionH>
                <wp:positionV relativeFrom="page">
                  <wp:posOffset>0</wp:posOffset>
                </wp:positionV>
                <wp:extent cx="4965700" cy="7556500"/>
                <wp:effectExtent l="0" t="0" r="0" b="0"/>
                <wp:wrapNone/>
                <wp:docPr id="31" name="Rectangle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5700" cy="755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CE5304" w14:textId="143FECC4" w:rsidR="00000000" w:rsidRDefault="003A55B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19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74EEC9B6" wp14:editId="147F6392">
                                  <wp:extent cx="4965700" cy="7550150"/>
                                  <wp:effectExtent l="0" t="0" r="0" b="0"/>
                                  <wp:docPr id="10" name="Picture 10" descr="Image shows coloured penci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 descr="Image shows coloured pencil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65700" cy="755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537F51" w14:textId="77777777" w:rsidR="00000000" w:rsidRDefault="00BF314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14CB6B" id="Rectangle 30" o:spid="_x0000_s1030" alt="&quot;&quot;" style="position:absolute;margin-left:450.7pt;margin-top:0;width:391pt;height:59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" o:allowincell="f" filled="f" stroked="f">
                <v:textbox inset="0,0,0,0">
                  <w:txbxContent>
                    <w:p w14:paraId="13CE5304" w14:textId="143FECC4" w:rsidR="00000000" w:rsidRDefault="003A55B9">
                      <w:pPr>
                        <w:widowControl/>
                        <w:autoSpaceDE/>
                        <w:autoSpaceDN/>
                        <w:adjustRightInd/>
                        <w:spacing w:line="119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74EEC9B6" wp14:editId="147F6392">
                            <wp:extent cx="4965700" cy="7550150"/>
                            <wp:effectExtent l="0" t="0" r="0" b="0"/>
                            <wp:docPr id="10" name="Picture 10" descr="Image shows coloured penci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 descr="Image shows coloured pencil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65700" cy="755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537F51" w14:textId="77777777" w:rsidR="00000000" w:rsidRDefault="00BF314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5655A19F" w14:textId="77777777" w:rsidR="00000000" w:rsidRDefault="00BF3148">
      <w:pPr>
        <w:pStyle w:val="BodyText"/>
        <w:kinsoku w:val="0"/>
        <w:overflowPunct w:val="0"/>
        <w:spacing w:before="7"/>
        <w:rPr>
          <w:sz w:val="21"/>
          <w:szCs w:val="21"/>
        </w:rPr>
      </w:pPr>
    </w:p>
    <w:p w14:paraId="2E262C8D" w14:textId="77777777" w:rsidR="00000000" w:rsidRDefault="00BF3148">
      <w:pPr>
        <w:pStyle w:val="Heading1"/>
        <w:kinsoku w:val="0"/>
        <w:overflowPunct w:val="0"/>
        <w:rPr>
          <w:color w:val="6A2D5F"/>
          <w:spacing w:val="-2"/>
        </w:rPr>
      </w:pPr>
      <w:r>
        <w:rPr>
          <w:color w:val="6A2D5F"/>
          <w:spacing w:val="-2"/>
        </w:rPr>
        <w:t>Contents</w:t>
      </w:r>
    </w:p>
    <w:p w14:paraId="0987E442" w14:textId="77777777" w:rsidR="00000000" w:rsidRDefault="00BF3148">
      <w:pPr>
        <w:pStyle w:val="BodyText"/>
        <w:tabs>
          <w:tab w:val="left" w:pos="7683"/>
        </w:tabs>
        <w:kinsoku w:val="0"/>
        <w:overflowPunct w:val="0"/>
        <w:spacing w:before="553" w:line="295" w:lineRule="auto"/>
        <w:ind w:left="420" w:right="8342"/>
        <w:rPr>
          <w:color w:val="414042"/>
          <w:spacing w:val="-10"/>
        </w:rPr>
      </w:pPr>
      <w:hyperlink w:anchor="bookmark0" w:history="1">
        <w:r>
          <w:rPr>
            <w:color w:val="414042"/>
          </w:rPr>
          <w:t>What do we mean by a B&amp;NES SEND Commitment</w:t>
        </w:r>
      </w:hyperlink>
      <w:r>
        <w:rPr>
          <w:color w:val="414042"/>
        </w:rPr>
        <w:t xml:space="preserve"> </w:t>
      </w:r>
      <w:hyperlink w:anchor="bookmark0" w:history="1">
        <w:r>
          <w:rPr>
            <w:color w:val="414042"/>
          </w:rPr>
          <w:t>(Ordinarily</w:t>
        </w:r>
        <w:r>
          <w:rPr>
            <w:color w:val="414042"/>
            <w:spacing w:val="-13"/>
          </w:rPr>
          <w:t xml:space="preserve"> </w:t>
        </w:r>
        <w:r>
          <w:rPr>
            <w:color w:val="414042"/>
          </w:rPr>
          <w:t>Available</w:t>
        </w:r>
        <w:r>
          <w:rPr>
            <w:color w:val="414042"/>
            <w:spacing w:val="-13"/>
          </w:rPr>
          <w:t xml:space="preserve"> </w:t>
        </w:r>
        <w:r>
          <w:rPr>
            <w:color w:val="414042"/>
            <w:spacing w:val="-2"/>
          </w:rPr>
          <w:t>provision)?</w:t>
        </w:r>
        <w:r>
          <w:rPr>
            <w:color w:val="414042"/>
          </w:rPr>
          <w:tab/>
        </w:r>
        <w:r>
          <w:rPr>
            <w:color w:val="414042"/>
            <w:spacing w:val="-10"/>
          </w:rPr>
          <w:t>3</w:t>
        </w:r>
      </w:hyperlink>
    </w:p>
    <w:p w14:paraId="3D4C72F2" w14:textId="77777777" w:rsidR="00000000" w:rsidRDefault="00BF3148">
      <w:pPr>
        <w:pStyle w:val="BodyText"/>
        <w:tabs>
          <w:tab w:val="left" w:pos="7683"/>
        </w:tabs>
        <w:kinsoku w:val="0"/>
        <w:overflowPunct w:val="0"/>
        <w:spacing w:before="173"/>
        <w:ind w:left="420"/>
        <w:rPr>
          <w:color w:val="414042"/>
          <w:spacing w:val="-10"/>
        </w:rPr>
      </w:pPr>
      <w:hyperlink w:anchor="bookmark1" w:history="1">
        <w:r>
          <w:rPr>
            <w:color w:val="414042"/>
          </w:rPr>
          <w:t>A</w:t>
        </w:r>
        <w:r>
          <w:rPr>
            <w:color w:val="414042"/>
            <w:spacing w:val="-6"/>
          </w:rPr>
          <w:t xml:space="preserve"> </w:t>
        </w:r>
        <w:r>
          <w:rPr>
            <w:color w:val="414042"/>
          </w:rPr>
          <w:t>Graduated</w:t>
        </w:r>
        <w:r>
          <w:rPr>
            <w:color w:val="414042"/>
            <w:spacing w:val="-5"/>
          </w:rPr>
          <w:t xml:space="preserve"> </w:t>
        </w:r>
        <w:r>
          <w:rPr>
            <w:color w:val="414042"/>
            <w:spacing w:val="-2"/>
          </w:rPr>
          <w:t>Approach</w:t>
        </w:r>
        <w:r>
          <w:rPr>
            <w:color w:val="414042"/>
          </w:rPr>
          <w:tab/>
        </w:r>
        <w:r>
          <w:rPr>
            <w:color w:val="414042"/>
            <w:spacing w:val="-10"/>
          </w:rPr>
          <w:t>4</w:t>
        </w:r>
      </w:hyperlink>
    </w:p>
    <w:p w14:paraId="38E285E1" w14:textId="77777777" w:rsidR="00000000" w:rsidRDefault="00BF3148">
      <w:pPr>
        <w:pStyle w:val="BodyText"/>
        <w:tabs>
          <w:tab w:val="left" w:pos="7683"/>
        </w:tabs>
        <w:kinsoku w:val="0"/>
        <w:overflowPunct w:val="0"/>
        <w:spacing w:before="238"/>
        <w:ind w:left="420"/>
        <w:rPr>
          <w:color w:val="414042"/>
          <w:spacing w:val="-10"/>
        </w:rPr>
      </w:pPr>
      <w:hyperlink w:anchor="bookmark2" w:history="1">
        <w:r>
          <w:rPr>
            <w:color w:val="414042"/>
          </w:rPr>
          <w:t>Expectations</w:t>
        </w:r>
        <w:r>
          <w:rPr>
            <w:color w:val="414042"/>
            <w:spacing w:val="-8"/>
          </w:rPr>
          <w:t xml:space="preserve"> </w:t>
        </w:r>
        <w:r>
          <w:rPr>
            <w:color w:val="414042"/>
          </w:rPr>
          <w:t>of</w:t>
        </w:r>
        <w:r>
          <w:rPr>
            <w:color w:val="414042"/>
            <w:spacing w:val="-8"/>
          </w:rPr>
          <w:t xml:space="preserve"> </w:t>
        </w:r>
        <w:r>
          <w:rPr>
            <w:color w:val="414042"/>
          </w:rPr>
          <w:t>all</w:t>
        </w:r>
        <w:r>
          <w:rPr>
            <w:color w:val="414042"/>
            <w:spacing w:val="-6"/>
          </w:rPr>
          <w:t xml:space="preserve"> </w:t>
        </w:r>
        <w:r>
          <w:rPr>
            <w:color w:val="414042"/>
            <w:spacing w:val="-2"/>
          </w:rPr>
          <w:t>settings</w:t>
        </w:r>
        <w:r>
          <w:rPr>
            <w:color w:val="414042"/>
          </w:rPr>
          <w:tab/>
        </w:r>
        <w:r>
          <w:rPr>
            <w:color w:val="414042"/>
            <w:spacing w:val="-10"/>
          </w:rPr>
          <w:t>5</w:t>
        </w:r>
      </w:hyperlink>
    </w:p>
    <w:p w14:paraId="6536EC04" w14:textId="77777777" w:rsidR="00000000" w:rsidRDefault="00BF3148">
      <w:pPr>
        <w:pStyle w:val="BodyText"/>
        <w:tabs>
          <w:tab w:val="left" w:pos="7683"/>
        </w:tabs>
        <w:kinsoku w:val="0"/>
        <w:overflowPunct w:val="0"/>
        <w:spacing w:before="237"/>
        <w:ind w:left="420"/>
        <w:rPr>
          <w:color w:val="414042"/>
          <w:spacing w:val="-10"/>
        </w:rPr>
      </w:pPr>
      <w:hyperlink w:anchor="bookmark3" w:history="1">
        <w:r>
          <w:rPr>
            <w:color w:val="414042"/>
          </w:rPr>
          <w:t>Leadership</w:t>
        </w:r>
        <w:r>
          <w:rPr>
            <w:color w:val="414042"/>
            <w:spacing w:val="-5"/>
          </w:rPr>
          <w:t xml:space="preserve"> </w:t>
        </w:r>
        <w:r>
          <w:rPr>
            <w:color w:val="414042"/>
          </w:rPr>
          <w:t>and</w:t>
        </w:r>
        <w:r>
          <w:rPr>
            <w:color w:val="414042"/>
            <w:spacing w:val="-4"/>
          </w:rPr>
          <w:t xml:space="preserve"> </w:t>
        </w:r>
        <w:r>
          <w:rPr>
            <w:color w:val="414042"/>
            <w:spacing w:val="-2"/>
          </w:rPr>
          <w:t>Management</w:t>
        </w:r>
        <w:r>
          <w:rPr>
            <w:color w:val="414042"/>
          </w:rPr>
          <w:tab/>
        </w:r>
        <w:r>
          <w:rPr>
            <w:color w:val="414042"/>
            <w:spacing w:val="-10"/>
          </w:rPr>
          <w:t>6</w:t>
        </w:r>
      </w:hyperlink>
    </w:p>
    <w:p w14:paraId="07094925" w14:textId="77777777" w:rsidR="00000000" w:rsidRDefault="00BF3148">
      <w:pPr>
        <w:pStyle w:val="BodyText"/>
        <w:tabs>
          <w:tab w:val="left" w:pos="7683"/>
        </w:tabs>
        <w:kinsoku w:val="0"/>
        <w:overflowPunct w:val="0"/>
        <w:spacing w:before="239"/>
        <w:ind w:left="420"/>
        <w:rPr>
          <w:color w:val="414042"/>
          <w:spacing w:val="-10"/>
        </w:rPr>
      </w:pPr>
      <w:hyperlink w:anchor="bookmark4" w:history="1">
        <w:r>
          <w:rPr>
            <w:color w:val="414042"/>
            <w:spacing w:val="-2"/>
          </w:rPr>
          <w:t>Assessment</w:t>
        </w:r>
        <w:r>
          <w:rPr>
            <w:color w:val="414042"/>
          </w:rPr>
          <w:tab/>
        </w:r>
        <w:r>
          <w:rPr>
            <w:color w:val="414042"/>
            <w:spacing w:val="-10"/>
          </w:rPr>
          <w:t>7</w:t>
        </w:r>
      </w:hyperlink>
    </w:p>
    <w:p w14:paraId="0A47D54E" w14:textId="77777777" w:rsidR="00000000" w:rsidRDefault="00BF3148">
      <w:pPr>
        <w:pStyle w:val="BodyText"/>
        <w:kinsoku w:val="0"/>
        <w:overflowPunct w:val="0"/>
        <w:spacing w:before="239"/>
        <w:ind w:left="420"/>
        <w:rPr>
          <w:color w:val="414042"/>
          <w:spacing w:val="-5"/>
        </w:rPr>
      </w:pPr>
      <w:hyperlink w:anchor="bookmark5" w:history="1">
        <w:r>
          <w:rPr>
            <w:color w:val="414042"/>
          </w:rPr>
          <w:t>Partnership</w:t>
        </w:r>
        <w:r>
          <w:rPr>
            <w:color w:val="414042"/>
            <w:spacing w:val="-8"/>
          </w:rPr>
          <w:t xml:space="preserve"> </w:t>
        </w:r>
        <w:r>
          <w:rPr>
            <w:color w:val="414042"/>
          </w:rPr>
          <w:t>with</w:t>
        </w:r>
        <w:r>
          <w:rPr>
            <w:color w:val="414042"/>
            <w:spacing w:val="-11"/>
          </w:rPr>
          <w:t xml:space="preserve"> </w:t>
        </w:r>
        <w:r>
          <w:rPr>
            <w:color w:val="414042"/>
          </w:rPr>
          <w:t>Children</w:t>
        </w:r>
        <w:r>
          <w:rPr>
            <w:color w:val="414042"/>
            <w:spacing w:val="-10"/>
          </w:rPr>
          <w:t xml:space="preserve"> </w:t>
        </w:r>
        <w:r>
          <w:rPr>
            <w:color w:val="414042"/>
          </w:rPr>
          <w:t>&amp;</w:t>
        </w:r>
        <w:r>
          <w:rPr>
            <w:color w:val="414042"/>
            <w:spacing w:val="-9"/>
          </w:rPr>
          <w:t xml:space="preserve"> </w:t>
        </w:r>
        <w:r>
          <w:rPr>
            <w:color w:val="414042"/>
          </w:rPr>
          <w:t>Young</w:t>
        </w:r>
        <w:r>
          <w:rPr>
            <w:color w:val="414042"/>
            <w:spacing w:val="-6"/>
          </w:rPr>
          <w:t xml:space="preserve"> </w:t>
        </w:r>
        <w:r>
          <w:rPr>
            <w:color w:val="414042"/>
          </w:rPr>
          <w:t>People,</w:t>
        </w:r>
        <w:r>
          <w:rPr>
            <w:color w:val="414042"/>
            <w:spacing w:val="-10"/>
          </w:rPr>
          <w:t xml:space="preserve"> </w:t>
        </w:r>
        <w:r>
          <w:rPr>
            <w:color w:val="414042"/>
          </w:rPr>
          <w:t>Parent</w:t>
        </w:r>
        <w:r>
          <w:rPr>
            <w:color w:val="414042"/>
            <w:spacing w:val="-10"/>
          </w:rPr>
          <w:t xml:space="preserve"> </w:t>
        </w:r>
        <w:r>
          <w:rPr>
            <w:color w:val="414042"/>
            <w:spacing w:val="-5"/>
          </w:rPr>
          <w:t>and</w:t>
        </w:r>
      </w:hyperlink>
    </w:p>
    <w:p w14:paraId="00CEC20B" w14:textId="77777777" w:rsidR="00000000" w:rsidRDefault="00BF3148">
      <w:pPr>
        <w:pStyle w:val="BodyText"/>
        <w:tabs>
          <w:tab w:val="left" w:pos="7683"/>
        </w:tabs>
        <w:kinsoku w:val="0"/>
        <w:overflowPunct w:val="0"/>
        <w:spacing w:before="68"/>
        <w:ind w:left="420"/>
        <w:rPr>
          <w:color w:val="414042"/>
          <w:spacing w:val="-10"/>
        </w:rPr>
      </w:pPr>
      <w:hyperlink w:anchor="bookmark5" w:history="1">
        <w:r>
          <w:rPr>
            <w:color w:val="414042"/>
            <w:spacing w:val="-2"/>
          </w:rPr>
          <w:t>Carers</w:t>
        </w:r>
        <w:r>
          <w:rPr>
            <w:color w:val="414042"/>
          </w:rPr>
          <w:tab/>
        </w:r>
        <w:r>
          <w:rPr>
            <w:color w:val="414042"/>
            <w:spacing w:val="-10"/>
          </w:rPr>
          <w:t>8</w:t>
        </w:r>
      </w:hyperlink>
    </w:p>
    <w:p w14:paraId="16F6D606" w14:textId="77777777" w:rsidR="00000000" w:rsidRDefault="00BF3148">
      <w:pPr>
        <w:pStyle w:val="BodyText"/>
        <w:tabs>
          <w:tab w:val="left" w:pos="7683"/>
        </w:tabs>
        <w:kinsoku w:val="0"/>
        <w:overflowPunct w:val="0"/>
        <w:spacing w:before="239"/>
        <w:ind w:left="420"/>
        <w:rPr>
          <w:color w:val="414042"/>
          <w:spacing w:val="-10"/>
        </w:rPr>
      </w:pPr>
      <w:hyperlink w:anchor="bookmark6" w:history="1">
        <w:r>
          <w:rPr>
            <w:color w:val="414042"/>
          </w:rPr>
          <w:t>Supporting</w:t>
        </w:r>
        <w:r>
          <w:rPr>
            <w:color w:val="414042"/>
            <w:spacing w:val="-11"/>
          </w:rPr>
          <w:t xml:space="preserve"> </w:t>
        </w:r>
        <w:r>
          <w:rPr>
            <w:color w:val="414042"/>
          </w:rPr>
          <w:t>Social,</w:t>
        </w:r>
        <w:r>
          <w:rPr>
            <w:color w:val="414042"/>
            <w:spacing w:val="-11"/>
          </w:rPr>
          <w:t xml:space="preserve"> </w:t>
        </w:r>
        <w:r>
          <w:rPr>
            <w:color w:val="414042"/>
          </w:rPr>
          <w:t>Emotional</w:t>
        </w:r>
        <w:r>
          <w:rPr>
            <w:color w:val="414042"/>
            <w:spacing w:val="-11"/>
          </w:rPr>
          <w:t xml:space="preserve"> </w:t>
        </w:r>
        <w:r>
          <w:rPr>
            <w:color w:val="414042"/>
          </w:rPr>
          <w:t>Development/Pastoral</w:t>
        </w:r>
        <w:r>
          <w:rPr>
            <w:color w:val="414042"/>
            <w:spacing w:val="-7"/>
          </w:rPr>
          <w:t xml:space="preserve"> </w:t>
        </w:r>
        <w:r>
          <w:rPr>
            <w:color w:val="414042"/>
            <w:spacing w:val="-4"/>
          </w:rPr>
          <w:t>Care</w:t>
        </w:r>
        <w:r>
          <w:rPr>
            <w:color w:val="414042"/>
          </w:rPr>
          <w:tab/>
        </w:r>
        <w:r>
          <w:rPr>
            <w:color w:val="414042"/>
            <w:spacing w:val="-10"/>
          </w:rPr>
          <w:t>9</w:t>
        </w:r>
      </w:hyperlink>
    </w:p>
    <w:p w14:paraId="167D563C" w14:textId="77777777" w:rsidR="00000000" w:rsidRDefault="00BF3148">
      <w:pPr>
        <w:pStyle w:val="BodyText"/>
        <w:tabs>
          <w:tab w:val="left" w:pos="7532"/>
        </w:tabs>
        <w:kinsoku w:val="0"/>
        <w:overflowPunct w:val="0"/>
        <w:spacing w:before="239"/>
        <w:ind w:left="420"/>
        <w:rPr>
          <w:color w:val="414042"/>
          <w:spacing w:val="-5"/>
        </w:rPr>
      </w:pPr>
      <w:hyperlink w:anchor="bookmark7" w:history="1">
        <w:r>
          <w:rPr>
            <w:color w:val="414042"/>
          </w:rPr>
          <w:t>Physical</w:t>
        </w:r>
        <w:r>
          <w:rPr>
            <w:color w:val="414042"/>
            <w:spacing w:val="-3"/>
          </w:rPr>
          <w:t xml:space="preserve"> </w:t>
        </w:r>
        <w:r>
          <w:rPr>
            <w:color w:val="414042"/>
          </w:rPr>
          <w:t>and</w:t>
        </w:r>
        <w:r>
          <w:rPr>
            <w:color w:val="414042"/>
            <w:spacing w:val="-3"/>
          </w:rPr>
          <w:t xml:space="preserve"> </w:t>
        </w:r>
        <w:r>
          <w:rPr>
            <w:color w:val="414042"/>
          </w:rPr>
          <w:t>Sensory</w:t>
        </w:r>
        <w:r>
          <w:rPr>
            <w:color w:val="414042"/>
            <w:spacing w:val="-1"/>
          </w:rPr>
          <w:t xml:space="preserve"> </w:t>
        </w:r>
        <w:r>
          <w:rPr>
            <w:color w:val="414042"/>
            <w:spacing w:val="-2"/>
          </w:rPr>
          <w:t>Environment</w:t>
        </w:r>
        <w:r>
          <w:rPr>
            <w:color w:val="414042"/>
          </w:rPr>
          <w:tab/>
        </w:r>
        <w:r>
          <w:rPr>
            <w:color w:val="414042"/>
            <w:spacing w:val="-5"/>
          </w:rPr>
          <w:t>10</w:t>
        </w:r>
      </w:hyperlink>
    </w:p>
    <w:p w14:paraId="616207A9" w14:textId="77777777" w:rsidR="00000000" w:rsidRDefault="00BF3148">
      <w:pPr>
        <w:pStyle w:val="BodyText"/>
        <w:tabs>
          <w:tab w:val="left" w:pos="7532"/>
        </w:tabs>
        <w:kinsoku w:val="0"/>
        <w:overflowPunct w:val="0"/>
        <w:spacing w:before="239"/>
        <w:ind w:left="420"/>
        <w:rPr>
          <w:color w:val="414042"/>
          <w:spacing w:val="-5"/>
        </w:rPr>
      </w:pPr>
      <w:hyperlink w:anchor="bookmark8" w:history="1">
        <w:r>
          <w:rPr>
            <w:color w:val="414042"/>
          </w:rPr>
          <w:t>Staff</w:t>
        </w:r>
        <w:r>
          <w:rPr>
            <w:color w:val="414042"/>
            <w:spacing w:val="-3"/>
          </w:rPr>
          <w:t xml:space="preserve"> </w:t>
        </w:r>
        <w:r>
          <w:rPr>
            <w:color w:val="414042"/>
          </w:rPr>
          <w:t>Skills</w:t>
        </w:r>
        <w:r>
          <w:rPr>
            <w:color w:val="414042"/>
            <w:spacing w:val="-2"/>
          </w:rPr>
          <w:t xml:space="preserve"> </w:t>
        </w:r>
        <w:r>
          <w:rPr>
            <w:color w:val="414042"/>
          </w:rPr>
          <w:t>and</w:t>
        </w:r>
        <w:r>
          <w:rPr>
            <w:color w:val="414042"/>
            <w:spacing w:val="-2"/>
          </w:rPr>
          <w:t xml:space="preserve"> Training</w:t>
        </w:r>
        <w:r>
          <w:rPr>
            <w:color w:val="414042"/>
          </w:rPr>
          <w:tab/>
        </w:r>
        <w:r>
          <w:rPr>
            <w:color w:val="414042"/>
            <w:spacing w:val="-5"/>
          </w:rPr>
          <w:t>11</w:t>
        </w:r>
      </w:hyperlink>
    </w:p>
    <w:p w14:paraId="08CCC802" w14:textId="77777777" w:rsidR="00000000" w:rsidRDefault="00BF3148">
      <w:pPr>
        <w:pStyle w:val="BodyText"/>
        <w:tabs>
          <w:tab w:val="left" w:pos="7532"/>
        </w:tabs>
        <w:kinsoku w:val="0"/>
        <w:overflowPunct w:val="0"/>
        <w:spacing w:before="238"/>
        <w:ind w:left="420"/>
        <w:rPr>
          <w:color w:val="414042"/>
          <w:spacing w:val="-5"/>
        </w:rPr>
      </w:pPr>
      <w:hyperlink w:anchor="bookmark9" w:history="1">
        <w:r>
          <w:rPr>
            <w:color w:val="414042"/>
          </w:rPr>
          <w:t>Teaching</w:t>
        </w:r>
        <w:r>
          <w:rPr>
            <w:color w:val="414042"/>
            <w:spacing w:val="-14"/>
          </w:rPr>
          <w:t xml:space="preserve"> </w:t>
        </w:r>
        <w:r>
          <w:rPr>
            <w:color w:val="414042"/>
          </w:rPr>
          <w:t>and</w:t>
        </w:r>
        <w:r>
          <w:rPr>
            <w:color w:val="414042"/>
            <w:spacing w:val="-13"/>
          </w:rPr>
          <w:t xml:space="preserve"> </w:t>
        </w:r>
        <w:r>
          <w:rPr>
            <w:color w:val="414042"/>
          </w:rPr>
          <w:t>Learning</w:t>
        </w:r>
        <w:r>
          <w:rPr>
            <w:color w:val="414042"/>
            <w:spacing w:val="-8"/>
          </w:rPr>
          <w:t xml:space="preserve"> </w:t>
        </w:r>
        <w:r>
          <w:rPr>
            <w:color w:val="414042"/>
            <w:spacing w:val="-2"/>
          </w:rPr>
          <w:t>Strategies</w:t>
        </w:r>
        <w:r>
          <w:rPr>
            <w:color w:val="414042"/>
          </w:rPr>
          <w:tab/>
        </w:r>
        <w:r>
          <w:rPr>
            <w:color w:val="414042"/>
            <w:spacing w:val="-5"/>
          </w:rPr>
          <w:t>12</w:t>
        </w:r>
      </w:hyperlink>
    </w:p>
    <w:p w14:paraId="3321BC36" w14:textId="77777777" w:rsidR="00000000" w:rsidRDefault="00BF3148">
      <w:pPr>
        <w:pStyle w:val="BodyText"/>
        <w:tabs>
          <w:tab w:val="left" w:pos="7532"/>
        </w:tabs>
        <w:kinsoku w:val="0"/>
        <w:overflowPunct w:val="0"/>
        <w:spacing w:before="240"/>
        <w:ind w:left="420"/>
        <w:rPr>
          <w:color w:val="414042"/>
          <w:spacing w:val="-5"/>
        </w:rPr>
      </w:pPr>
      <w:hyperlink w:anchor="bookmark10" w:history="1">
        <w:r>
          <w:rPr>
            <w:color w:val="414042"/>
          </w:rPr>
          <w:t>Equipment</w:t>
        </w:r>
        <w:r>
          <w:rPr>
            <w:color w:val="414042"/>
            <w:spacing w:val="-9"/>
          </w:rPr>
          <w:t xml:space="preserve"> </w:t>
        </w:r>
        <w:r>
          <w:rPr>
            <w:color w:val="414042"/>
          </w:rPr>
          <w:t>and</w:t>
        </w:r>
        <w:r>
          <w:rPr>
            <w:color w:val="414042"/>
            <w:spacing w:val="-8"/>
          </w:rPr>
          <w:t xml:space="preserve"> </w:t>
        </w:r>
        <w:r>
          <w:rPr>
            <w:color w:val="414042"/>
            <w:spacing w:val="-2"/>
          </w:rPr>
          <w:t>Resources</w:t>
        </w:r>
        <w:r>
          <w:rPr>
            <w:color w:val="414042"/>
          </w:rPr>
          <w:tab/>
        </w:r>
        <w:r>
          <w:rPr>
            <w:color w:val="414042"/>
            <w:spacing w:val="-5"/>
          </w:rPr>
          <w:t>13</w:t>
        </w:r>
      </w:hyperlink>
    </w:p>
    <w:p w14:paraId="303E2209" w14:textId="77777777" w:rsidR="00000000" w:rsidRDefault="00BF3148">
      <w:pPr>
        <w:pStyle w:val="BodyText"/>
        <w:tabs>
          <w:tab w:val="left" w:pos="7532"/>
        </w:tabs>
        <w:kinsoku w:val="0"/>
        <w:overflowPunct w:val="0"/>
        <w:spacing w:before="236"/>
        <w:ind w:left="420"/>
        <w:rPr>
          <w:color w:val="414042"/>
          <w:spacing w:val="-5"/>
        </w:rPr>
      </w:pPr>
      <w:hyperlink w:anchor="bookmark11" w:history="1">
        <w:r>
          <w:rPr>
            <w:color w:val="414042"/>
          </w:rPr>
          <w:t>Transition</w:t>
        </w:r>
        <w:r>
          <w:rPr>
            <w:color w:val="414042"/>
            <w:spacing w:val="-17"/>
          </w:rPr>
          <w:t xml:space="preserve"> </w:t>
        </w:r>
        <w:r>
          <w:rPr>
            <w:color w:val="414042"/>
          </w:rPr>
          <w:t>and</w:t>
        </w:r>
        <w:r>
          <w:rPr>
            <w:color w:val="414042"/>
            <w:spacing w:val="-18"/>
          </w:rPr>
          <w:t xml:space="preserve"> </w:t>
        </w:r>
        <w:r>
          <w:rPr>
            <w:color w:val="414042"/>
            <w:spacing w:val="-2"/>
          </w:rPr>
          <w:t>Transfer</w:t>
        </w:r>
        <w:r>
          <w:rPr>
            <w:color w:val="414042"/>
          </w:rPr>
          <w:tab/>
        </w:r>
        <w:r>
          <w:rPr>
            <w:color w:val="414042"/>
            <w:spacing w:val="-5"/>
          </w:rPr>
          <w:t>14</w:t>
        </w:r>
      </w:hyperlink>
    </w:p>
    <w:p w14:paraId="5AAC7282" w14:textId="77777777" w:rsidR="00000000" w:rsidRDefault="00BF3148">
      <w:pPr>
        <w:pStyle w:val="BodyText"/>
        <w:tabs>
          <w:tab w:val="left" w:pos="7532"/>
        </w:tabs>
        <w:kinsoku w:val="0"/>
        <w:overflowPunct w:val="0"/>
        <w:spacing w:before="239" w:line="295" w:lineRule="auto"/>
        <w:ind w:left="420" w:right="8353"/>
        <w:rPr>
          <w:color w:val="414042"/>
          <w:spacing w:val="-6"/>
        </w:rPr>
      </w:pPr>
      <w:hyperlink w:anchor="bookmark12" w:history="1">
        <w:r>
          <w:rPr>
            <w:color w:val="414042"/>
          </w:rPr>
          <w:t xml:space="preserve">Bath and </w:t>
        </w:r>
        <w:proofErr w:type="gramStart"/>
        <w:r>
          <w:rPr>
            <w:color w:val="414042"/>
          </w:rPr>
          <w:t>North East</w:t>
        </w:r>
        <w:proofErr w:type="gramEnd"/>
        <w:r>
          <w:rPr>
            <w:color w:val="414042"/>
          </w:rPr>
          <w:t xml:space="preserve"> Somerset SEND Commitment</w:t>
        </w:r>
      </w:hyperlink>
      <w:r>
        <w:rPr>
          <w:color w:val="414042"/>
        </w:rPr>
        <w:t xml:space="preserve"> </w:t>
      </w:r>
      <w:hyperlink w:anchor="bookmark12" w:history="1">
        <w:r>
          <w:rPr>
            <w:color w:val="414042"/>
          </w:rPr>
          <w:t>(Ordinarily Available Provision) Glossary</w:t>
        </w:r>
        <w:r>
          <w:rPr>
            <w:color w:val="414042"/>
          </w:rPr>
          <w:tab/>
        </w:r>
        <w:r>
          <w:rPr>
            <w:color w:val="414042"/>
            <w:spacing w:val="-6"/>
          </w:rPr>
          <w:t>15</w:t>
        </w:r>
      </w:hyperlink>
    </w:p>
    <w:p w14:paraId="24B1CAC2" w14:textId="77777777" w:rsidR="00000000" w:rsidRDefault="00BF3148">
      <w:pPr>
        <w:pStyle w:val="BodyText"/>
        <w:tabs>
          <w:tab w:val="left" w:pos="7532"/>
        </w:tabs>
        <w:kinsoku w:val="0"/>
        <w:overflowPunct w:val="0"/>
        <w:spacing w:before="239" w:line="295" w:lineRule="auto"/>
        <w:ind w:left="420" w:right="8353"/>
        <w:rPr>
          <w:color w:val="414042"/>
          <w:spacing w:val="-6"/>
        </w:rPr>
        <w:sectPr w:rsidR="00000000">
          <w:pgSz w:w="16850" w:h="11920" w:orient="landscape"/>
          <w:pgMar w:top="0" w:right="360" w:bottom="0" w:left="300" w:header="720" w:footer="720" w:gutter="0"/>
          <w:cols w:space="720"/>
          <w:noEndnote/>
        </w:sectPr>
      </w:pPr>
    </w:p>
    <w:p w14:paraId="53BC2CAC" w14:textId="788732A7" w:rsidR="00000000" w:rsidRDefault="003A55B9">
      <w:pPr>
        <w:pStyle w:val="BodyText"/>
        <w:kinsoku w:val="0"/>
        <w:overflowPunct w:val="0"/>
        <w:spacing w:before="4"/>
        <w:rPr>
          <w:sz w:val="50"/>
          <w:szCs w:val="5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0" allowOverlap="1" wp14:anchorId="4DCC7E45" wp14:editId="3FC90452">
                <wp:simplePos x="0" y="0"/>
                <wp:positionH relativeFrom="page">
                  <wp:posOffset>5552440</wp:posOffset>
                </wp:positionH>
                <wp:positionV relativeFrom="page">
                  <wp:posOffset>0</wp:posOffset>
                </wp:positionV>
                <wp:extent cx="5143500" cy="7556500"/>
                <wp:effectExtent l="0" t="0" r="0" b="0"/>
                <wp:wrapNone/>
                <wp:docPr id="30" name="Rectangle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0" cy="755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22845" w14:textId="0E1378BB" w:rsidR="00000000" w:rsidRDefault="003A55B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19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07BD421B" wp14:editId="1217D47B">
                                  <wp:extent cx="5130800" cy="7550150"/>
                                  <wp:effectExtent l="0" t="0" r="0" b="0"/>
                                  <wp:docPr id="12" name="Picture 12" descr="Image shows a child's hand painted on bright colours.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Image shows a child's hand painted on bright colours.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0800" cy="755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DFCDCF" w14:textId="77777777" w:rsidR="00000000" w:rsidRDefault="00BF314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C7E45" id="Rectangle 31" o:spid="_x0000_s1031" alt="&quot;&quot;" style="position:absolute;margin-left:437.2pt;margin-top:0;width:405pt;height:59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" o:allowincell="f" filled="f" stroked="f">
                <v:textbox inset="0,0,0,0">
                  <w:txbxContent>
                    <w:p w14:paraId="67522845" w14:textId="0E1378BB" w:rsidR="00000000" w:rsidRDefault="003A55B9">
                      <w:pPr>
                        <w:widowControl/>
                        <w:autoSpaceDE/>
                        <w:autoSpaceDN/>
                        <w:adjustRightInd/>
                        <w:spacing w:line="119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07BD421B" wp14:editId="1217D47B">
                            <wp:extent cx="5130800" cy="7550150"/>
                            <wp:effectExtent l="0" t="0" r="0" b="0"/>
                            <wp:docPr id="12" name="Picture 12" descr="Image shows a child's hand painted on bright colours.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Image shows a child's hand painted on bright colours.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0800" cy="755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DFCDCF" w14:textId="77777777" w:rsidR="00000000" w:rsidRDefault="00BF314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750AA529" w14:textId="77777777" w:rsidR="00000000" w:rsidRDefault="00BF3148">
      <w:pPr>
        <w:pStyle w:val="Heading1"/>
        <w:kinsoku w:val="0"/>
        <w:overflowPunct w:val="0"/>
        <w:spacing w:before="0" w:line="237" w:lineRule="auto"/>
        <w:ind w:right="8342"/>
        <w:rPr>
          <w:color w:val="6A2D5F"/>
          <w:spacing w:val="-2"/>
        </w:rPr>
      </w:pPr>
      <w:bookmarkStart w:id="0" w:name="_bookmark0"/>
      <w:bookmarkEnd w:id="0"/>
      <w:r>
        <w:rPr>
          <w:color w:val="6A2D5F"/>
        </w:rPr>
        <w:t>What</w:t>
      </w:r>
      <w:r>
        <w:rPr>
          <w:color w:val="6A2D5F"/>
          <w:spacing w:val="-14"/>
        </w:rPr>
        <w:t xml:space="preserve"> </w:t>
      </w:r>
      <w:r>
        <w:rPr>
          <w:color w:val="6A2D5F"/>
        </w:rPr>
        <w:t>do</w:t>
      </w:r>
      <w:r>
        <w:rPr>
          <w:color w:val="6A2D5F"/>
          <w:spacing w:val="-10"/>
        </w:rPr>
        <w:t xml:space="preserve"> </w:t>
      </w:r>
      <w:r>
        <w:rPr>
          <w:color w:val="6A2D5F"/>
        </w:rPr>
        <w:t>we</w:t>
      </w:r>
      <w:r>
        <w:rPr>
          <w:color w:val="6A2D5F"/>
          <w:spacing w:val="-9"/>
        </w:rPr>
        <w:t xml:space="preserve"> </w:t>
      </w:r>
      <w:r>
        <w:rPr>
          <w:color w:val="6A2D5F"/>
        </w:rPr>
        <w:t>mean</w:t>
      </w:r>
      <w:r>
        <w:rPr>
          <w:color w:val="6A2D5F"/>
          <w:spacing w:val="-10"/>
        </w:rPr>
        <w:t xml:space="preserve"> </w:t>
      </w:r>
      <w:r>
        <w:rPr>
          <w:color w:val="6A2D5F"/>
        </w:rPr>
        <w:t>by</w:t>
      </w:r>
      <w:r>
        <w:rPr>
          <w:color w:val="6A2D5F"/>
          <w:spacing w:val="-11"/>
        </w:rPr>
        <w:t xml:space="preserve"> </w:t>
      </w:r>
      <w:r>
        <w:rPr>
          <w:color w:val="6A2D5F"/>
        </w:rPr>
        <w:t>a</w:t>
      </w:r>
      <w:r>
        <w:rPr>
          <w:color w:val="6A2D5F"/>
          <w:spacing w:val="-8"/>
        </w:rPr>
        <w:t xml:space="preserve"> </w:t>
      </w:r>
      <w:r>
        <w:rPr>
          <w:color w:val="6A2D5F"/>
        </w:rPr>
        <w:t>B&amp;NES</w:t>
      </w:r>
      <w:r>
        <w:rPr>
          <w:color w:val="6A2D5F"/>
          <w:spacing w:val="-8"/>
        </w:rPr>
        <w:t xml:space="preserve"> </w:t>
      </w:r>
      <w:r>
        <w:rPr>
          <w:color w:val="6A2D5F"/>
        </w:rPr>
        <w:t xml:space="preserve">SEND Commitment (Ordinarily Available </w:t>
      </w:r>
      <w:r>
        <w:rPr>
          <w:color w:val="6A2D5F"/>
          <w:spacing w:val="-2"/>
        </w:rPr>
        <w:t>provision)?</w:t>
      </w:r>
    </w:p>
    <w:p w14:paraId="346F1E91" w14:textId="77777777" w:rsidR="00000000" w:rsidRDefault="00BF3148">
      <w:pPr>
        <w:pStyle w:val="BodyText"/>
        <w:kinsoku w:val="0"/>
        <w:overflowPunct w:val="0"/>
        <w:spacing w:before="361" w:line="237" w:lineRule="auto"/>
        <w:ind w:left="420" w:right="8827"/>
        <w:rPr>
          <w:color w:val="221F1F"/>
        </w:rPr>
      </w:pPr>
      <w:r>
        <w:rPr>
          <w:color w:val="221F1F"/>
        </w:rPr>
        <w:t>The SEND Code of Practice outlines Special Educational Needs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(SEN)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“…learning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difficulty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disability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which calls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special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educational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provision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made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him or her” (SEND CoP, p15)</w:t>
      </w:r>
    </w:p>
    <w:p w14:paraId="25F46024" w14:textId="77777777" w:rsidR="00000000" w:rsidRDefault="00BF3148">
      <w:pPr>
        <w:pStyle w:val="BodyText"/>
        <w:kinsoku w:val="0"/>
        <w:overflowPunct w:val="0"/>
        <w:spacing w:before="4"/>
        <w:rPr>
          <w:sz w:val="23"/>
          <w:szCs w:val="23"/>
        </w:rPr>
      </w:pPr>
    </w:p>
    <w:p w14:paraId="2B191926" w14:textId="77777777" w:rsidR="00000000" w:rsidRDefault="00BF3148">
      <w:pPr>
        <w:pStyle w:val="BodyText"/>
        <w:kinsoku w:val="0"/>
        <w:overflowPunct w:val="0"/>
        <w:spacing w:line="237" w:lineRule="auto"/>
        <w:ind w:left="420" w:right="8883"/>
        <w:rPr>
          <w:color w:val="221F1F"/>
          <w:spacing w:val="-2"/>
        </w:rPr>
      </w:pPr>
      <w:r>
        <w:rPr>
          <w:color w:val="221F1F"/>
        </w:rPr>
        <w:t>Additionally, the Code of Practice outlines a Disability as “…a physical or mental impairment which has a long- term and substantial adverse effect on their ability to carry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out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normal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day-to-day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activities”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outlined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 Equality Act 2010. Both these</w:t>
      </w:r>
      <w:r>
        <w:rPr>
          <w:color w:val="221F1F"/>
        </w:rPr>
        <w:t xml:space="preserve"> definitions are combined in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abbreviation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SEND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(Special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Educational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Needs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and Disabilities)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throughout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2"/>
        </w:rPr>
        <w:t>document.</w:t>
      </w:r>
    </w:p>
    <w:p w14:paraId="7CE698FF" w14:textId="77777777" w:rsidR="00000000" w:rsidRDefault="00BF3148">
      <w:pPr>
        <w:pStyle w:val="BodyText"/>
        <w:kinsoku w:val="0"/>
        <w:overflowPunct w:val="0"/>
        <w:spacing w:before="11"/>
        <w:rPr>
          <w:sz w:val="22"/>
          <w:szCs w:val="22"/>
        </w:rPr>
      </w:pPr>
    </w:p>
    <w:p w14:paraId="358878CE" w14:textId="77777777" w:rsidR="00000000" w:rsidRDefault="00BF3148">
      <w:pPr>
        <w:pStyle w:val="BodyText"/>
        <w:kinsoku w:val="0"/>
        <w:overflowPunct w:val="0"/>
        <w:spacing w:line="237" w:lineRule="auto"/>
        <w:ind w:left="420" w:right="8827"/>
        <w:rPr>
          <w:color w:val="221F1F"/>
        </w:rPr>
      </w:pPr>
      <w:r>
        <w:rPr>
          <w:color w:val="221F1F"/>
        </w:rPr>
        <w:t>Ordinarily available provision is what can be reasonably provided for all children and young people, including those with SEND, from the resources ordinarily available to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education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setting.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SEND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Code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Practice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links high quality teaching with ord</w:t>
      </w:r>
      <w:r>
        <w:rPr>
          <w:color w:val="221F1F"/>
        </w:rPr>
        <w:t xml:space="preserve">inarily available provision, explaining in para 6:15 that </w:t>
      </w:r>
      <w:proofErr w:type="gramStart"/>
      <w:r>
        <w:rPr>
          <w:color w:val="221F1F"/>
        </w:rPr>
        <w:t>“ …</w:t>
      </w:r>
      <w:proofErr w:type="gramEnd"/>
      <w:r>
        <w:rPr>
          <w:color w:val="221F1F"/>
        </w:rPr>
        <w:t xml:space="preserve">higher quality teaching ordinarily available to the whole class is likely to mean that fewer pupils will require such support.” In BANES, we are calling ordinarily available provision the ‘BANES </w:t>
      </w:r>
      <w:r>
        <w:rPr>
          <w:color w:val="221F1F"/>
        </w:rPr>
        <w:t>SEND Commitment’.</w:t>
      </w:r>
    </w:p>
    <w:p w14:paraId="4F8F4E94" w14:textId="77777777" w:rsidR="00000000" w:rsidRDefault="00BF3148">
      <w:pPr>
        <w:pStyle w:val="BodyText"/>
        <w:kinsoku w:val="0"/>
        <w:overflowPunct w:val="0"/>
        <w:spacing w:before="6"/>
        <w:rPr>
          <w:sz w:val="22"/>
          <w:szCs w:val="22"/>
        </w:rPr>
      </w:pPr>
    </w:p>
    <w:p w14:paraId="47C65224" w14:textId="77777777" w:rsidR="00000000" w:rsidRDefault="00BF3148">
      <w:pPr>
        <w:pStyle w:val="BodyText"/>
        <w:kinsoku w:val="0"/>
        <w:overflowPunct w:val="0"/>
        <w:spacing w:line="237" w:lineRule="auto"/>
        <w:ind w:left="420" w:right="8827"/>
        <w:rPr>
          <w:color w:val="221F1F"/>
        </w:rPr>
      </w:pPr>
      <w:r>
        <w:rPr>
          <w:color w:val="221F1F"/>
        </w:rPr>
        <w:t>For children and young people with SEND, their needs must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picked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up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earliest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point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appropriate support put in place quickly, and their parents and/or carers must know what services they can reasonably expect to be provided</w:t>
      </w:r>
      <w:r>
        <w:rPr>
          <w:color w:val="221F1F"/>
        </w:rPr>
        <w:t>. Children and young people and their parents/carers must be fully involved in decisions about their support and what they want to achieve.</w:t>
      </w:r>
    </w:p>
    <w:p w14:paraId="1E4A08C5" w14:textId="77777777" w:rsidR="00000000" w:rsidRDefault="00BF3148">
      <w:pPr>
        <w:pStyle w:val="BodyText"/>
        <w:kinsoku w:val="0"/>
        <w:overflowPunct w:val="0"/>
        <w:spacing w:line="237" w:lineRule="auto"/>
        <w:ind w:left="420" w:right="8827"/>
        <w:rPr>
          <w:color w:val="221F1F"/>
        </w:rPr>
        <w:sectPr w:rsidR="00000000">
          <w:pgSz w:w="16850" w:h="11920" w:orient="landscape"/>
          <w:pgMar w:top="0" w:right="360" w:bottom="0" w:left="300" w:header="720" w:footer="720" w:gutter="0"/>
          <w:cols w:space="720"/>
          <w:noEndnote/>
        </w:sectPr>
      </w:pPr>
    </w:p>
    <w:p w14:paraId="193F314E" w14:textId="75E46F46" w:rsidR="00000000" w:rsidRDefault="003A55B9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3914F1F6" wp14:editId="1DB796BB">
                <wp:simplePos x="0" y="0"/>
                <wp:positionH relativeFrom="page">
                  <wp:posOffset>4948555</wp:posOffset>
                </wp:positionH>
                <wp:positionV relativeFrom="page">
                  <wp:posOffset>0</wp:posOffset>
                </wp:positionV>
                <wp:extent cx="5740400" cy="7556500"/>
                <wp:effectExtent l="0" t="0" r="0" b="0"/>
                <wp:wrapNone/>
                <wp:docPr id="29" name="Rectangle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0" cy="755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D56A87" w14:textId="18CEAAFA" w:rsidR="00000000" w:rsidRDefault="003A55B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19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029DCA5F" wp14:editId="2BF5190B">
                                  <wp:extent cx="5740400" cy="7550150"/>
                                  <wp:effectExtent l="0" t="0" r="0" b="0"/>
                                  <wp:docPr id="14" name="Picture 14" descr="Image shows education providers with a small group of children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Image shows education providers with a small group of children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40400" cy="755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6480B4" w14:textId="77777777" w:rsidR="00000000" w:rsidRDefault="00BF314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14F1F6" id="Rectangle 32" o:spid="_x0000_s1032" alt="&quot;&quot;" style="position:absolute;margin-left:389.65pt;margin-top:0;width:452pt;height:59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" o:allowincell="f" filled="f" stroked="f">
                <v:textbox inset="0,0,0,0">
                  <w:txbxContent>
                    <w:p w14:paraId="19D56A87" w14:textId="18CEAAFA" w:rsidR="00000000" w:rsidRDefault="003A55B9">
                      <w:pPr>
                        <w:widowControl/>
                        <w:autoSpaceDE/>
                        <w:autoSpaceDN/>
                        <w:adjustRightInd/>
                        <w:spacing w:line="119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029DCA5F" wp14:editId="2BF5190B">
                            <wp:extent cx="5740400" cy="7550150"/>
                            <wp:effectExtent l="0" t="0" r="0" b="0"/>
                            <wp:docPr id="14" name="Picture 14" descr="Image shows education providers with a small group of children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Image shows education providers with a small group of children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40400" cy="755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6480B4" w14:textId="77777777" w:rsidR="00000000" w:rsidRDefault="00BF314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2853389B" w14:textId="77777777" w:rsidR="00000000" w:rsidRDefault="00BF3148">
      <w:pPr>
        <w:pStyle w:val="BodyText"/>
        <w:kinsoku w:val="0"/>
        <w:overflowPunct w:val="0"/>
        <w:spacing w:before="7"/>
        <w:rPr>
          <w:sz w:val="22"/>
          <w:szCs w:val="22"/>
        </w:rPr>
      </w:pPr>
    </w:p>
    <w:p w14:paraId="1BAF5FC9" w14:textId="77777777" w:rsidR="00000000" w:rsidRDefault="00BF3148">
      <w:pPr>
        <w:pStyle w:val="Heading1"/>
        <w:kinsoku w:val="0"/>
        <w:overflowPunct w:val="0"/>
        <w:rPr>
          <w:color w:val="6A2D5F"/>
          <w:spacing w:val="-2"/>
        </w:rPr>
      </w:pPr>
      <w:bookmarkStart w:id="1" w:name="_bookmark1"/>
      <w:bookmarkEnd w:id="1"/>
      <w:r>
        <w:rPr>
          <w:color w:val="6A2D5F"/>
        </w:rPr>
        <w:t>A</w:t>
      </w:r>
      <w:r>
        <w:rPr>
          <w:color w:val="6A2D5F"/>
          <w:spacing w:val="-8"/>
        </w:rPr>
        <w:t xml:space="preserve"> </w:t>
      </w:r>
      <w:r>
        <w:rPr>
          <w:color w:val="6A2D5F"/>
        </w:rPr>
        <w:t>Graduated</w:t>
      </w:r>
      <w:r>
        <w:rPr>
          <w:color w:val="6A2D5F"/>
          <w:spacing w:val="-6"/>
        </w:rPr>
        <w:t xml:space="preserve"> </w:t>
      </w:r>
      <w:r>
        <w:rPr>
          <w:color w:val="6A2D5F"/>
          <w:spacing w:val="-2"/>
        </w:rPr>
        <w:t>Approach</w:t>
      </w:r>
    </w:p>
    <w:p w14:paraId="31FA74D1" w14:textId="77777777" w:rsidR="00000000" w:rsidRDefault="00BF3148">
      <w:pPr>
        <w:pStyle w:val="BodyText"/>
        <w:kinsoku w:val="0"/>
        <w:overflowPunct w:val="0"/>
        <w:spacing w:before="7"/>
        <w:rPr>
          <w:b/>
          <w:bCs/>
          <w:sz w:val="38"/>
          <w:szCs w:val="38"/>
        </w:rPr>
      </w:pPr>
    </w:p>
    <w:p w14:paraId="706044BF" w14:textId="77777777" w:rsidR="00000000" w:rsidRDefault="00BF3148">
      <w:pPr>
        <w:pStyle w:val="BodyText"/>
        <w:kinsoku w:val="0"/>
        <w:overflowPunct w:val="0"/>
        <w:spacing w:line="237" w:lineRule="auto"/>
        <w:ind w:left="420" w:right="9694"/>
        <w:rPr>
          <w:color w:val="221F1F"/>
        </w:rPr>
      </w:pPr>
      <w:r>
        <w:rPr>
          <w:color w:val="221F1F"/>
        </w:rPr>
        <w:t>The graduated approach should be used with all children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young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people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SEND.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SEND Code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Practice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describes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graduated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approach and the Assess, Plan, Do and Review cycle through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children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young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people,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placed at SEN Support, have their needs met.</w:t>
      </w:r>
    </w:p>
    <w:p w14:paraId="383A56E3" w14:textId="77777777" w:rsidR="00000000" w:rsidRDefault="00BF3148">
      <w:pPr>
        <w:pStyle w:val="BodyText"/>
        <w:kinsoku w:val="0"/>
        <w:overflowPunct w:val="0"/>
        <w:spacing w:before="2"/>
        <w:rPr>
          <w:sz w:val="23"/>
          <w:szCs w:val="23"/>
        </w:rPr>
      </w:pPr>
    </w:p>
    <w:p w14:paraId="312413EA" w14:textId="77777777" w:rsidR="00000000" w:rsidRDefault="00BF3148">
      <w:pPr>
        <w:pStyle w:val="BodyText"/>
        <w:kinsoku w:val="0"/>
        <w:overflowPunct w:val="0"/>
        <w:spacing w:line="237" w:lineRule="auto"/>
        <w:ind w:left="420" w:right="9694"/>
        <w:rPr>
          <w:color w:val="221F1F"/>
          <w:spacing w:val="-2"/>
        </w:rPr>
      </w:pPr>
      <w:r>
        <w:rPr>
          <w:color w:val="221F1F"/>
        </w:rPr>
        <w:t>The B&amp;NES Graduated Approach is an evidenced based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tool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guide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education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settings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meeting the needs of children a</w:t>
      </w:r>
      <w:r>
        <w:rPr>
          <w:color w:val="221F1F"/>
        </w:rPr>
        <w:t xml:space="preserve">nd young people with SEND. It follows the Assess, Plan, Do, Review </w:t>
      </w:r>
      <w:r>
        <w:rPr>
          <w:color w:val="221F1F"/>
          <w:spacing w:val="-2"/>
        </w:rPr>
        <w:t>cycle.</w:t>
      </w:r>
    </w:p>
    <w:p w14:paraId="501CBC7E" w14:textId="77777777" w:rsidR="00000000" w:rsidRDefault="00BF3148">
      <w:pPr>
        <w:pStyle w:val="BodyText"/>
        <w:kinsoku w:val="0"/>
        <w:overflowPunct w:val="0"/>
        <w:rPr>
          <w:sz w:val="20"/>
          <w:szCs w:val="20"/>
        </w:rPr>
      </w:pPr>
    </w:p>
    <w:p w14:paraId="7978085C" w14:textId="77777777" w:rsidR="00000000" w:rsidRDefault="00BF3148">
      <w:pPr>
        <w:pStyle w:val="BodyText"/>
        <w:kinsoku w:val="0"/>
        <w:overflowPunct w:val="0"/>
        <w:rPr>
          <w:sz w:val="20"/>
          <w:szCs w:val="20"/>
        </w:rPr>
      </w:pPr>
    </w:p>
    <w:p w14:paraId="0CE5A26B" w14:textId="327006AB" w:rsidR="00000000" w:rsidRDefault="003A55B9">
      <w:pPr>
        <w:pStyle w:val="BodyText"/>
        <w:kinsoku w:val="0"/>
        <w:overflowPunct w:val="0"/>
        <w:spacing w:before="1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704" behindDoc="0" locked="0" layoutInCell="0" allowOverlap="1" wp14:anchorId="73933C7C" wp14:editId="271E4EB7">
                <wp:simplePos x="0" y="0"/>
                <wp:positionH relativeFrom="page">
                  <wp:posOffset>325755</wp:posOffset>
                </wp:positionH>
                <wp:positionV relativeFrom="paragraph">
                  <wp:posOffset>186055</wp:posOffset>
                </wp:positionV>
                <wp:extent cx="2501900" cy="2336800"/>
                <wp:effectExtent l="0" t="0" r="0" b="0"/>
                <wp:wrapTopAndBottom/>
                <wp:docPr id="28" name="Rectangle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0" cy="233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676EAF" w14:textId="1306C9C4" w:rsidR="00000000" w:rsidRDefault="003A55B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7A6959B4" wp14:editId="3CBB4F78">
                                  <wp:extent cx="2508250" cy="2336800"/>
                                  <wp:effectExtent l="0" t="0" r="0" b="0"/>
                                  <wp:docPr id="16" name="Picture 16" descr="Image shows Assess: Plan: Do: Review Graduated Approach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Image shows Assess: Plan: Do: Review Graduated Approach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8250" cy="233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0E01FE" w14:textId="77777777" w:rsidR="00000000" w:rsidRDefault="00BF314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33C7C" id="Rectangle 33" o:spid="_x0000_s1033" alt="&quot;&quot;" style="position:absolute;margin-left:25.65pt;margin-top:14.65pt;width:197pt;height:184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" o:allowincell="f" filled="f" stroked="f">
                <v:textbox inset="0,0,0,0">
                  <w:txbxContent>
                    <w:p w14:paraId="26676EAF" w14:textId="1306C9C4" w:rsidR="00000000" w:rsidRDefault="003A55B9">
                      <w:pPr>
                        <w:widowControl/>
                        <w:autoSpaceDE/>
                        <w:autoSpaceDN/>
                        <w:adjustRightInd/>
                        <w:spacing w:line="36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7A6959B4" wp14:editId="3CBB4F78">
                            <wp:extent cx="2508250" cy="2336800"/>
                            <wp:effectExtent l="0" t="0" r="0" b="0"/>
                            <wp:docPr id="16" name="Picture 16" descr="Image shows Assess: Plan: Do: Review Graduated Approach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Image shows Assess: Plan: Do: Review Graduated Approach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8250" cy="233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0E01FE" w14:textId="77777777" w:rsidR="00000000" w:rsidRDefault="00BF314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6094930C" w14:textId="77777777" w:rsidR="00000000" w:rsidRDefault="00BF3148">
      <w:pPr>
        <w:pStyle w:val="BodyText"/>
        <w:kinsoku w:val="0"/>
        <w:overflowPunct w:val="0"/>
        <w:spacing w:before="228"/>
        <w:ind w:left="420"/>
        <w:rPr>
          <w:color w:val="221F1F"/>
          <w:spacing w:val="-2"/>
        </w:rPr>
      </w:pPr>
      <w:r>
        <w:rPr>
          <w:color w:val="221F1F"/>
        </w:rPr>
        <w:t>BANES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Graduated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Approach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2"/>
        </w:rPr>
        <w:t>Summary</w:t>
      </w:r>
    </w:p>
    <w:p w14:paraId="3EDA2BB2" w14:textId="77777777" w:rsidR="00000000" w:rsidRDefault="00BF3148">
      <w:pPr>
        <w:pStyle w:val="BodyText"/>
        <w:kinsoku w:val="0"/>
        <w:overflowPunct w:val="0"/>
        <w:spacing w:before="228"/>
        <w:ind w:left="420"/>
        <w:rPr>
          <w:color w:val="221F1F"/>
          <w:spacing w:val="-2"/>
        </w:rPr>
        <w:sectPr w:rsidR="00000000">
          <w:pgSz w:w="16850" w:h="11920" w:orient="landscape"/>
          <w:pgMar w:top="0" w:right="360" w:bottom="0" w:left="300" w:header="720" w:footer="720" w:gutter="0"/>
          <w:cols w:space="720"/>
          <w:noEndnote/>
        </w:sectPr>
      </w:pPr>
    </w:p>
    <w:p w14:paraId="52CB1A90" w14:textId="7B437D29" w:rsidR="00000000" w:rsidRDefault="003A55B9">
      <w:pPr>
        <w:pStyle w:val="BodyText"/>
        <w:kinsoku w:val="0"/>
        <w:overflowPunct w:val="0"/>
        <w:spacing w:before="78"/>
        <w:ind w:left="420"/>
        <w:rPr>
          <w:b/>
          <w:bCs/>
          <w:color w:val="221F1F"/>
          <w:spacing w:val="-2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0" allowOverlap="1" wp14:anchorId="7284643E" wp14:editId="50BE809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59675"/>
                <wp:effectExtent l="0" t="0" r="0" b="0"/>
                <wp:wrapNone/>
                <wp:docPr id="21" name="Group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59675"/>
                          <a:chOff x="0" y="0"/>
                          <a:chExt cx="16838" cy="11905"/>
                        </a:xfrm>
                      </wpg:grpSpPr>
                      <wps:wsp>
                        <wps:cNvPr id="22" name="Freeform 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283" cy="11905"/>
                          </a:xfrm>
                          <a:custGeom>
                            <a:avLst/>
                            <a:gdLst>
                              <a:gd name="T0" fmla="*/ 8283 w 8283"/>
                              <a:gd name="T1" fmla="*/ 0 h 11905"/>
                              <a:gd name="T2" fmla="*/ 0 w 8283"/>
                              <a:gd name="T3" fmla="*/ 0 h 11905"/>
                              <a:gd name="T4" fmla="*/ 0 w 8283"/>
                              <a:gd name="T5" fmla="*/ 11906 h 11905"/>
                              <a:gd name="T6" fmla="*/ 8283 w 8283"/>
                              <a:gd name="T7" fmla="*/ 11906 h 11905"/>
                              <a:gd name="T8" fmla="*/ 8283 w 8283"/>
                              <a:gd name="T9" fmla="*/ 0 h 119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283" h="11905">
                                <a:moveTo>
                                  <a:pt x="8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06"/>
                                </a:lnTo>
                                <a:lnTo>
                                  <a:pt x="8283" y="11906"/>
                                </a:lnTo>
                                <a:lnTo>
                                  <a:pt x="8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A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2" y="0"/>
                            <a:ext cx="8560" cy="1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" y="6246"/>
                            <a:ext cx="4680" cy="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Freeform 38"/>
                        <wps:cNvSpPr>
                          <a:spLocks/>
                        </wps:cNvSpPr>
                        <wps:spPr bwMode="auto">
                          <a:xfrm>
                            <a:off x="713" y="6246"/>
                            <a:ext cx="4681" cy="4902"/>
                          </a:xfrm>
                          <a:custGeom>
                            <a:avLst/>
                            <a:gdLst>
                              <a:gd name="T0" fmla="*/ 0 w 4681"/>
                              <a:gd name="T1" fmla="*/ 4902 h 4902"/>
                              <a:gd name="T2" fmla="*/ 4681 w 4681"/>
                              <a:gd name="T3" fmla="*/ 4902 h 4902"/>
                              <a:gd name="T4" fmla="*/ 4681 w 4681"/>
                              <a:gd name="T5" fmla="*/ 0 h 4902"/>
                              <a:gd name="T6" fmla="*/ 0 w 4681"/>
                              <a:gd name="T7" fmla="*/ 0 h 4902"/>
                              <a:gd name="T8" fmla="*/ 0 w 4681"/>
                              <a:gd name="T9" fmla="*/ 4902 h 49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681" h="4902">
                                <a:moveTo>
                                  <a:pt x="0" y="4902"/>
                                </a:moveTo>
                                <a:lnTo>
                                  <a:pt x="4681" y="4902"/>
                                </a:lnTo>
                                <a:lnTo>
                                  <a:pt x="46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1" y="6246"/>
                            <a:ext cx="4680" cy="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Freeform 40"/>
                        <wps:cNvSpPr>
                          <a:spLocks/>
                        </wps:cNvSpPr>
                        <wps:spPr bwMode="auto">
                          <a:xfrm>
                            <a:off x="5940" y="6246"/>
                            <a:ext cx="4681" cy="4902"/>
                          </a:xfrm>
                          <a:custGeom>
                            <a:avLst/>
                            <a:gdLst>
                              <a:gd name="T0" fmla="*/ 0 w 4681"/>
                              <a:gd name="T1" fmla="*/ 4902 h 4902"/>
                              <a:gd name="T2" fmla="*/ 4681 w 4681"/>
                              <a:gd name="T3" fmla="*/ 4902 h 4902"/>
                              <a:gd name="T4" fmla="*/ 4681 w 4681"/>
                              <a:gd name="T5" fmla="*/ 0 h 4902"/>
                              <a:gd name="T6" fmla="*/ 0 w 4681"/>
                              <a:gd name="T7" fmla="*/ 0 h 4902"/>
                              <a:gd name="T8" fmla="*/ 0 w 4681"/>
                              <a:gd name="T9" fmla="*/ 4902 h 49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681" h="4902">
                                <a:moveTo>
                                  <a:pt x="0" y="4902"/>
                                </a:moveTo>
                                <a:lnTo>
                                  <a:pt x="4681" y="4902"/>
                                </a:lnTo>
                                <a:lnTo>
                                  <a:pt x="46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49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4D2031" id="Group 34" o:spid="_x0000_s1026" alt="&quot;&quot;" style="position:absolute;margin-left:0;margin-top:0;width:841.9pt;height:595.25pt;z-index:-251657728;mso-position-horizontal-relative:page;mso-position-vertical-relative:page" coordsize="16838,11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" o:allowincell="f">
                <v:shape id="Freeform 35" o:spid="_x0000_s1027" style="position:absolute;width:8283;height:11905;visibility:visible;mso-wrap-style:square;v-text-anchor:top" coordsize="8283,1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" path="m8283,l,,,11906r8283,l8283,xe" fillcolor="#fca11f" stroked="f">
                  <v:path arrowok="t" o:connecttype="custom" o:connectlocs="8283,0;0,0;0,11906;8283,11906;8283,0" o:connectangles="0,0,0,0,0"/>
                </v:shape>
                <v:shape id="Picture 36" o:spid="_x0000_s1028" type="#_x0000_t75" style="position:absolute;left:8282;width:8560;height:1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">
                  <v:imagedata r:id="rId53" o:title=""/>
                </v:shape>
                <v:shape id="Picture 37" o:spid="_x0000_s1029" type="#_x0000_t75" style="position:absolute;left:713;top:6246;width:4680;height:4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">
                  <v:imagedata r:id="rId54" o:title=""/>
                </v:shape>
                <v:shape id="Freeform 38" o:spid="_x0000_s1030" style="position:absolute;left:713;top:6246;width:4681;height:4902;visibility:visible;mso-wrap-style:square;v-text-anchor:top" coordsize="4681,4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" path="m,4902r4681,l4681,,,,,4902xe" filled="f" strokecolor="white" strokeweight="5pt">
                  <v:path arrowok="t" o:connecttype="custom" o:connectlocs="0,4902;4681,4902;4681,0;0,0;0,4902" o:connectangles="0,0,0,0,0"/>
                </v:shape>
                <v:shape id="Picture 39" o:spid="_x0000_s1031" type="#_x0000_t75" style="position:absolute;left:5941;top:6246;width:4680;height:4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">
                  <v:imagedata r:id="rId55" o:title=""/>
                </v:shape>
                <v:shape id="Freeform 40" o:spid="_x0000_s1032" style="position:absolute;left:5940;top:6246;width:4681;height:4902;visibility:visible;mso-wrap-style:square;v-text-anchor:top" coordsize="4681,4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" path="m,4902r4681,l4681,,,,,4902xe" filled="f" strokecolor="white" strokeweight="1.76386mm">
                  <v:path arrowok="t" o:connecttype="custom" o:connectlocs="0,4902;4681,4902;4681,0;0,0;0,4902" o:connectangles="0,0,0,0,0"/>
                </v:shape>
                <w10:wrap anchorx="page" anchory="page"/>
              </v:group>
            </w:pict>
          </mc:Fallback>
        </mc:AlternateContent>
      </w:r>
      <w:bookmarkStart w:id="2" w:name="_bookmark2"/>
      <w:bookmarkEnd w:id="2"/>
      <w:r w:rsidR="00BF3148">
        <w:rPr>
          <w:b/>
          <w:bCs/>
          <w:color w:val="221F1F"/>
          <w:sz w:val="36"/>
          <w:szCs w:val="36"/>
        </w:rPr>
        <w:t>Expectations</w:t>
      </w:r>
      <w:r w:rsidR="00BF3148">
        <w:rPr>
          <w:b/>
          <w:bCs/>
          <w:color w:val="221F1F"/>
          <w:spacing w:val="-11"/>
          <w:sz w:val="36"/>
          <w:szCs w:val="36"/>
        </w:rPr>
        <w:t xml:space="preserve"> </w:t>
      </w:r>
      <w:r w:rsidR="00BF3148">
        <w:rPr>
          <w:b/>
          <w:bCs/>
          <w:color w:val="221F1F"/>
          <w:sz w:val="36"/>
          <w:szCs w:val="36"/>
        </w:rPr>
        <w:t>of</w:t>
      </w:r>
      <w:r w:rsidR="00BF3148">
        <w:rPr>
          <w:b/>
          <w:bCs/>
          <w:color w:val="221F1F"/>
          <w:spacing w:val="-5"/>
          <w:sz w:val="36"/>
          <w:szCs w:val="36"/>
        </w:rPr>
        <w:t xml:space="preserve"> </w:t>
      </w:r>
      <w:r w:rsidR="00BF3148">
        <w:rPr>
          <w:b/>
          <w:bCs/>
          <w:color w:val="221F1F"/>
          <w:sz w:val="36"/>
          <w:szCs w:val="36"/>
        </w:rPr>
        <w:t>all</w:t>
      </w:r>
      <w:r w:rsidR="00BF3148">
        <w:rPr>
          <w:b/>
          <w:bCs/>
          <w:color w:val="221F1F"/>
          <w:spacing w:val="-2"/>
          <w:sz w:val="36"/>
          <w:szCs w:val="36"/>
        </w:rPr>
        <w:t xml:space="preserve"> settings</w:t>
      </w:r>
    </w:p>
    <w:p w14:paraId="54C6EA6A" w14:textId="77777777" w:rsidR="00000000" w:rsidRDefault="00BF3148">
      <w:pPr>
        <w:pStyle w:val="BodyText"/>
        <w:kinsoku w:val="0"/>
        <w:overflowPunct w:val="0"/>
        <w:spacing w:before="346" w:line="237" w:lineRule="auto"/>
        <w:ind w:left="420" w:right="9694"/>
        <w:rPr>
          <w:color w:val="221F1F"/>
        </w:rPr>
      </w:pPr>
      <w:r>
        <w:rPr>
          <w:color w:val="221F1F"/>
        </w:rPr>
        <w:t>This section outlines the expectations on all education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settings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according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needs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the child/young pers</w:t>
      </w:r>
      <w:r>
        <w:rPr>
          <w:color w:val="221F1F"/>
        </w:rPr>
        <w:t>on.</w:t>
      </w:r>
    </w:p>
    <w:p w14:paraId="6E1BD81F" w14:textId="77777777" w:rsidR="00000000" w:rsidRDefault="00BF3148">
      <w:pPr>
        <w:pStyle w:val="BodyText"/>
        <w:kinsoku w:val="0"/>
        <w:overflowPunct w:val="0"/>
        <w:spacing w:before="1"/>
        <w:rPr>
          <w:sz w:val="23"/>
          <w:szCs w:val="23"/>
        </w:rPr>
      </w:pPr>
    </w:p>
    <w:p w14:paraId="3D3F0184" w14:textId="77777777" w:rsidR="00000000" w:rsidRDefault="00BF3148">
      <w:pPr>
        <w:pStyle w:val="BodyText"/>
        <w:kinsoku w:val="0"/>
        <w:overflowPunct w:val="0"/>
        <w:spacing w:line="290" w:lineRule="exact"/>
        <w:ind w:left="420"/>
        <w:rPr>
          <w:color w:val="221F1F"/>
          <w:spacing w:val="-5"/>
        </w:rPr>
      </w:pPr>
      <w:r>
        <w:rPr>
          <w:color w:val="221F1F"/>
        </w:rPr>
        <w:t>Broadly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speaking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much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section will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5"/>
        </w:rPr>
        <w:t>an</w:t>
      </w:r>
    </w:p>
    <w:p w14:paraId="352A004B" w14:textId="77777777" w:rsidR="00000000" w:rsidRDefault="00BF3148">
      <w:pPr>
        <w:pStyle w:val="BodyText"/>
        <w:kinsoku w:val="0"/>
        <w:overflowPunct w:val="0"/>
        <w:spacing w:before="1" w:line="237" w:lineRule="auto"/>
        <w:ind w:left="420" w:right="9644"/>
        <w:rPr>
          <w:color w:val="221F1F"/>
          <w:spacing w:val="-2"/>
        </w:rPr>
      </w:pPr>
      <w:r>
        <w:rPr>
          <w:color w:val="221F1F"/>
        </w:rPr>
        <w:t>integral part of the education setting’s provision for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children.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outline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some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practices and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adaptations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part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parcel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proofErr w:type="gramStart"/>
      <w:r>
        <w:rPr>
          <w:color w:val="221F1F"/>
          <w:spacing w:val="-2"/>
        </w:rPr>
        <w:t>quality</w:t>
      </w:r>
      <w:proofErr w:type="gramEnd"/>
    </w:p>
    <w:p w14:paraId="275A00D5" w14:textId="77777777" w:rsidR="00000000" w:rsidRDefault="00BF3148">
      <w:pPr>
        <w:pStyle w:val="BodyText"/>
        <w:kinsoku w:val="0"/>
        <w:overflowPunct w:val="0"/>
        <w:spacing w:line="237" w:lineRule="auto"/>
        <w:ind w:left="420" w:right="9343"/>
        <w:rPr>
          <w:color w:val="221F1F"/>
        </w:rPr>
      </w:pPr>
      <w:r>
        <w:rPr>
          <w:color w:val="221F1F"/>
        </w:rPr>
        <w:t>first teaching. The provision and strategies outlined in this section may be required for children and young people with SEN and / or disabilities but will undoubtedly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benefit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many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learners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in the setting.</w:t>
      </w:r>
    </w:p>
    <w:p w14:paraId="42DEBF13" w14:textId="77777777" w:rsidR="00000000" w:rsidRDefault="00BF3148">
      <w:pPr>
        <w:pStyle w:val="BodyText"/>
        <w:kinsoku w:val="0"/>
        <w:overflowPunct w:val="0"/>
        <w:spacing w:line="237" w:lineRule="auto"/>
        <w:ind w:left="420" w:right="9343"/>
        <w:rPr>
          <w:color w:val="221F1F"/>
        </w:rPr>
        <w:sectPr w:rsidR="00000000">
          <w:pgSz w:w="16850" w:h="11920" w:orient="landscape"/>
          <w:pgMar w:top="540" w:right="360" w:bottom="280" w:left="300" w:header="720" w:footer="720" w:gutter="0"/>
          <w:cols w:space="720"/>
          <w:noEndnote/>
        </w:sectPr>
      </w:pPr>
    </w:p>
    <w:p w14:paraId="7655119E" w14:textId="42A0A6AB" w:rsidR="00000000" w:rsidRDefault="003A55B9">
      <w:pPr>
        <w:pStyle w:val="BodyText"/>
        <w:kinsoku w:val="0"/>
        <w:overflowPunct w:val="0"/>
        <w:spacing w:before="79"/>
        <w:ind w:left="420"/>
        <w:rPr>
          <w:b/>
          <w:bCs/>
          <w:color w:val="414042"/>
          <w:spacing w:val="-2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0" allowOverlap="1" wp14:anchorId="5C06A0D3" wp14:editId="493AC174">
                <wp:simplePos x="0" y="0"/>
                <wp:positionH relativeFrom="page">
                  <wp:posOffset>4346575</wp:posOffset>
                </wp:positionH>
                <wp:positionV relativeFrom="page">
                  <wp:posOffset>501650</wp:posOffset>
                </wp:positionV>
                <wp:extent cx="6344920" cy="104140"/>
                <wp:effectExtent l="0" t="0" r="0" b="0"/>
                <wp:wrapNone/>
                <wp:docPr id="20" name="Freeform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44920" cy="104140"/>
                        </a:xfrm>
                        <a:custGeom>
                          <a:avLst/>
                          <a:gdLst>
                            <a:gd name="T0" fmla="*/ 9992 w 9992"/>
                            <a:gd name="T1" fmla="*/ 0 h 164"/>
                            <a:gd name="T2" fmla="*/ 0 w 9992"/>
                            <a:gd name="T3" fmla="*/ 0 h 164"/>
                            <a:gd name="T4" fmla="*/ 0 w 9992"/>
                            <a:gd name="T5" fmla="*/ 164 h 164"/>
                            <a:gd name="T6" fmla="*/ 9992 w 9992"/>
                            <a:gd name="T7" fmla="*/ 164 h 164"/>
                            <a:gd name="T8" fmla="*/ 9992 w 9992"/>
                            <a:gd name="T9" fmla="*/ 0 h 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92" h="164">
                              <a:moveTo>
                                <a:pt x="9992" y="0"/>
                              </a:moveTo>
                              <a:lnTo>
                                <a:pt x="0" y="0"/>
                              </a:lnTo>
                              <a:lnTo>
                                <a:pt x="0" y="164"/>
                              </a:lnTo>
                              <a:lnTo>
                                <a:pt x="9992" y="164"/>
                              </a:lnTo>
                              <a:lnTo>
                                <a:pt x="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854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ECE26" id="Freeform 41" o:spid="_x0000_s1026" alt="&quot;&quot;" style="position:absolute;margin-left:342.25pt;margin-top:39.5pt;width:499.6pt;height:8.2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92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" o:allowincell="f" path="m9992,l,,,164r9992,l9992,xe" fillcolor="#785493" stroked="f">
                <v:path arrowok="t" o:connecttype="custom" o:connectlocs="6344920,0;0,0;0,104140;6344920,104140;6344920,0" o:connectangles="0,0,0,0,0"/>
                <w10:wrap anchorx="page" anchory="page"/>
              </v:shape>
            </w:pict>
          </mc:Fallback>
        </mc:AlternateContent>
      </w:r>
      <w:bookmarkStart w:id="3" w:name="_bookmark3"/>
      <w:bookmarkEnd w:id="3"/>
      <w:r w:rsidR="00BF3148">
        <w:rPr>
          <w:b/>
          <w:bCs/>
          <w:color w:val="414042"/>
          <w:sz w:val="32"/>
          <w:szCs w:val="32"/>
        </w:rPr>
        <w:t>Leadership</w:t>
      </w:r>
      <w:r w:rsidR="00BF3148">
        <w:rPr>
          <w:b/>
          <w:bCs/>
          <w:color w:val="414042"/>
          <w:spacing w:val="-20"/>
          <w:sz w:val="32"/>
          <w:szCs w:val="32"/>
        </w:rPr>
        <w:t xml:space="preserve"> </w:t>
      </w:r>
      <w:r w:rsidR="00BF3148">
        <w:rPr>
          <w:b/>
          <w:bCs/>
          <w:color w:val="414042"/>
          <w:sz w:val="32"/>
          <w:szCs w:val="32"/>
        </w:rPr>
        <w:t>and</w:t>
      </w:r>
      <w:r w:rsidR="00BF3148">
        <w:rPr>
          <w:b/>
          <w:bCs/>
          <w:color w:val="414042"/>
          <w:spacing w:val="-17"/>
          <w:sz w:val="32"/>
          <w:szCs w:val="32"/>
        </w:rPr>
        <w:t xml:space="preserve"> </w:t>
      </w:r>
      <w:r w:rsidR="00BF3148">
        <w:rPr>
          <w:b/>
          <w:bCs/>
          <w:color w:val="414042"/>
          <w:spacing w:val="-2"/>
          <w:sz w:val="32"/>
          <w:szCs w:val="32"/>
        </w:rPr>
        <w:t>Management</w:t>
      </w:r>
    </w:p>
    <w:p w14:paraId="3891D2CF" w14:textId="77777777" w:rsidR="00000000" w:rsidRDefault="00BF3148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4D512524" w14:textId="77777777" w:rsidR="00000000" w:rsidRDefault="00BF3148">
      <w:pPr>
        <w:pStyle w:val="BodyText"/>
        <w:kinsoku w:val="0"/>
        <w:overflowPunct w:val="0"/>
        <w:rPr>
          <w:b/>
          <w:bCs/>
          <w:sz w:val="13"/>
          <w:szCs w:val="13"/>
        </w:rPr>
      </w:pPr>
    </w:p>
    <w:tbl>
      <w:tblPr>
        <w:tblW w:w="0" w:type="auto"/>
        <w:tblInd w:w="2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95"/>
        <w:gridCol w:w="10816"/>
      </w:tblGrid>
      <w:tr w:rsidR="00000000" w14:paraId="60908E4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6"/>
        </w:trPr>
        <w:tc>
          <w:tcPr>
            <w:tcW w:w="489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785493"/>
          </w:tcPr>
          <w:p w14:paraId="3D0ABD08" w14:textId="77777777" w:rsidR="00000000" w:rsidRDefault="00BF3148">
            <w:pPr>
              <w:pStyle w:val="TableParagraph"/>
              <w:kinsoku w:val="0"/>
              <w:overflowPunct w:val="0"/>
              <w:spacing w:before="294"/>
              <w:ind w:left="170"/>
              <w:rPr>
                <w:b/>
                <w:bCs/>
                <w:color w:val="FFFFFF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FFFF"/>
                <w:sz w:val="28"/>
                <w:szCs w:val="28"/>
              </w:rPr>
              <w:t>Expectations</w:t>
            </w:r>
            <w:r>
              <w:rPr>
                <w:b/>
                <w:bCs/>
                <w:color w:val="FFFFFF"/>
                <w:spacing w:val="-11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FFFFFF"/>
                <w:sz w:val="28"/>
                <w:szCs w:val="28"/>
              </w:rPr>
              <w:t>of</w:t>
            </w:r>
            <w:r>
              <w:rPr>
                <w:b/>
                <w:bCs/>
                <w:color w:val="FFFFFF"/>
                <w:spacing w:val="-7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FFFFFF"/>
                <w:sz w:val="28"/>
                <w:szCs w:val="28"/>
              </w:rPr>
              <w:t>all</w:t>
            </w:r>
            <w:r>
              <w:rPr>
                <w:b/>
                <w:bCs/>
                <w:color w:val="FFFFFF"/>
                <w:spacing w:val="-6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FFFFFF"/>
                <w:spacing w:val="-2"/>
                <w:sz w:val="28"/>
                <w:szCs w:val="28"/>
              </w:rPr>
              <w:t>settings</w:t>
            </w:r>
          </w:p>
        </w:tc>
        <w:tc>
          <w:tcPr>
            <w:tcW w:w="1081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785493"/>
          </w:tcPr>
          <w:p w14:paraId="6002A569" w14:textId="77777777" w:rsidR="00000000" w:rsidRDefault="00BF3148">
            <w:pPr>
              <w:pStyle w:val="TableParagraph"/>
              <w:kinsoku w:val="0"/>
              <w:overflowPunct w:val="0"/>
              <w:spacing w:before="294"/>
              <w:ind w:left="167"/>
              <w:rPr>
                <w:b/>
                <w:bCs/>
                <w:color w:val="FFFFFF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FFFF"/>
                <w:spacing w:val="-2"/>
                <w:sz w:val="28"/>
                <w:szCs w:val="28"/>
              </w:rPr>
              <w:t>Strategies</w:t>
            </w:r>
          </w:p>
        </w:tc>
      </w:tr>
      <w:tr w:rsidR="00000000" w14:paraId="4F11520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77"/>
        </w:trPr>
        <w:tc>
          <w:tcPr>
            <w:tcW w:w="489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3EFF6"/>
          </w:tcPr>
          <w:p w14:paraId="24AE16AD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45A8B421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74132230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6"/>
                <w:szCs w:val="26"/>
              </w:rPr>
            </w:pPr>
          </w:p>
          <w:p w14:paraId="1D13813A" w14:textId="77777777" w:rsidR="00000000" w:rsidRDefault="00BF3148">
            <w:pPr>
              <w:pStyle w:val="TableParagraph"/>
              <w:kinsoku w:val="0"/>
              <w:overflowPunct w:val="0"/>
              <w:spacing w:before="1" w:line="237" w:lineRule="auto"/>
              <w:ind w:left="170"/>
              <w:rPr>
                <w:color w:val="221F1F"/>
              </w:rPr>
            </w:pPr>
            <w:r>
              <w:rPr>
                <w:color w:val="221F1F"/>
              </w:rPr>
              <w:t>All educational settings, from Early Years,</w:t>
            </w:r>
            <w:r>
              <w:rPr>
                <w:color w:val="221F1F"/>
                <w:spacing w:val="-14"/>
              </w:rPr>
              <w:t xml:space="preserve"> </w:t>
            </w:r>
            <w:r>
              <w:rPr>
                <w:color w:val="221F1F"/>
              </w:rPr>
              <w:t>Schools</w:t>
            </w:r>
            <w:r>
              <w:rPr>
                <w:color w:val="221F1F"/>
                <w:spacing w:val="-16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13"/>
              </w:rPr>
              <w:t xml:space="preserve"> </w:t>
            </w:r>
            <w:r>
              <w:rPr>
                <w:color w:val="221F1F"/>
              </w:rPr>
              <w:t>Further</w:t>
            </w:r>
            <w:r>
              <w:rPr>
                <w:color w:val="221F1F"/>
                <w:spacing w:val="-13"/>
              </w:rPr>
              <w:t xml:space="preserve"> </w:t>
            </w:r>
            <w:r>
              <w:rPr>
                <w:color w:val="221F1F"/>
              </w:rPr>
              <w:t>Education providers</w:t>
            </w:r>
            <w:r>
              <w:rPr>
                <w:color w:val="221F1F"/>
                <w:spacing w:val="-22"/>
              </w:rPr>
              <w:t xml:space="preserve"> </w:t>
            </w:r>
            <w:r>
              <w:rPr>
                <w:color w:val="221F1F"/>
              </w:rPr>
              <w:t>must</w:t>
            </w:r>
            <w:r>
              <w:rPr>
                <w:color w:val="221F1F"/>
                <w:spacing w:val="-21"/>
              </w:rPr>
              <w:t xml:space="preserve"> </w:t>
            </w:r>
            <w:r>
              <w:rPr>
                <w:color w:val="221F1F"/>
              </w:rPr>
              <w:t>have</w:t>
            </w:r>
            <w:r>
              <w:rPr>
                <w:color w:val="221F1F"/>
                <w:spacing w:val="-21"/>
              </w:rPr>
              <w:t xml:space="preserve"> </w:t>
            </w:r>
            <w:r>
              <w:rPr>
                <w:color w:val="221F1F"/>
              </w:rPr>
              <w:t>arrangements</w:t>
            </w:r>
            <w:r>
              <w:rPr>
                <w:color w:val="221F1F"/>
                <w:spacing w:val="-21"/>
              </w:rPr>
              <w:t xml:space="preserve"> </w:t>
            </w:r>
            <w:r>
              <w:rPr>
                <w:color w:val="221F1F"/>
              </w:rPr>
              <w:t xml:space="preserve">in place to support children and young people with </w:t>
            </w:r>
            <w:proofErr w:type="gramStart"/>
            <w:r>
              <w:rPr>
                <w:color w:val="221F1F"/>
              </w:rPr>
              <w:t>SEND</w:t>
            </w:r>
            <w:proofErr w:type="gramEnd"/>
          </w:p>
          <w:p w14:paraId="1051563B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1B65C5D7" w14:textId="77777777" w:rsidR="00000000" w:rsidRDefault="00BF3148">
            <w:pPr>
              <w:pStyle w:val="TableParagraph"/>
              <w:kinsoku w:val="0"/>
              <w:overflowPunct w:val="0"/>
              <w:spacing w:before="230" w:line="237" w:lineRule="auto"/>
              <w:ind w:left="170" w:right="202"/>
              <w:rPr>
                <w:color w:val="221F1F"/>
              </w:rPr>
            </w:pPr>
            <w:r>
              <w:rPr>
                <w:color w:val="221F1F"/>
              </w:rPr>
              <w:t>The provision for children/young people with SEND, those with additional</w:t>
            </w:r>
            <w:r>
              <w:rPr>
                <w:color w:val="221F1F"/>
                <w:spacing w:val="-22"/>
              </w:rPr>
              <w:t xml:space="preserve"> </w:t>
            </w:r>
            <w:r>
              <w:rPr>
                <w:color w:val="221F1F"/>
              </w:rPr>
              <w:t>needs</w:t>
            </w:r>
            <w:r>
              <w:rPr>
                <w:color w:val="221F1F"/>
                <w:spacing w:val="-21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21"/>
              </w:rPr>
              <w:t xml:space="preserve"> </w:t>
            </w:r>
            <w:r>
              <w:rPr>
                <w:color w:val="221F1F"/>
              </w:rPr>
              <w:t>disadvantaged groups is well led and managed.</w:t>
            </w:r>
          </w:p>
          <w:p w14:paraId="2A63899F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47A35B4C" w14:textId="77777777" w:rsidR="00000000" w:rsidRDefault="00BF3148">
            <w:pPr>
              <w:pStyle w:val="TableParagraph"/>
              <w:kinsoku w:val="0"/>
              <w:overflowPunct w:val="0"/>
              <w:spacing w:before="227" w:line="237" w:lineRule="auto"/>
              <w:ind w:left="170" w:right="202"/>
              <w:rPr>
                <w:color w:val="221F1F"/>
                <w:spacing w:val="-4"/>
              </w:rPr>
            </w:pPr>
            <w:r>
              <w:rPr>
                <w:color w:val="221F1F"/>
              </w:rPr>
              <w:t>Leaders are ambitious for children and young people with additional n</w:t>
            </w:r>
            <w:r>
              <w:rPr>
                <w:color w:val="221F1F"/>
              </w:rPr>
              <w:t>eeds</w:t>
            </w:r>
            <w:r>
              <w:rPr>
                <w:color w:val="221F1F"/>
                <w:spacing w:val="-13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12"/>
              </w:rPr>
              <w:t xml:space="preserve"> </w:t>
            </w:r>
            <w:r>
              <w:rPr>
                <w:color w:val="221F1F"/>
              </w:rPr>
              <w:t>this</w:t>
            </w:r>
            <w:r>
              <w:rPr>
                <w:color w:val="221F1F"/>
                <w:spacing w:val="-13"/>
              </w:rPr>
              <w:t xml:space="preserve"> </w:t>
            </w:r>
            <w:r>
              <w:rPr>
                <w:color w:val="221F1F"/>
              </w:rPr>
              <w:t>ambition</w:t>
            </w:r>
            <w:r>
              <w:rPr>
                <w:color w:val="221F1F"/>
                <w:spacing w:val="-12"/>
              </w:rPr>
              <w:t xml:space="preserve"> </w:t>
            </w:r>
            <w:r>
              <w:rPr>
                <w:color w:val="221F1F"/>
              </w:rPr>
              <w:t>is</w:t>
            </w:r>
            <w:r>
              <w:rPr>
                <w:color w:val="221F1F"/>
                <w:spacing w:val="-15"/>
              </w:rPr>
              <w:t xml:space="preserve"> </w:t>
            </w:r>
            <w:r>
              <w:rPr>
                <w:color w:val="221F1F"/>
              </w:rPr>
              <w:t>shared</w:t>
            </w:r>
            <w:r>
              <w:rPr>
                <w:color w:val="221F1F"/>
                <w:spacing w:val="-14"/>
              </w:rPr>
              <w:t xml:space="preserve"> </w:t>
            </w:r>
            <w:r>
              <w:rPr>
                <w:color w:val="221F1F"/>
              </w:rPr>
              <w:t xml:space="preserve">by </w:t>
            </w:r>
            <w:r>
              <w:rPr>
                <w:color w:val="221F1F"/>
                <w:spacing w:val="-4"/>
              </w:rPr>
              <w:t>staff</w:t>
            </w:r>
          </w:p>
        </w:tc>
        <w:tc>
          <w:tcPr>
            <w:tcW w:w="1081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E1DCE9"/>
          </w:tcPr>
          <w:p w14:paraId="60F257D6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4C2095CB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191F598D" w14:textId="77777777" w:rsidR="00000000" w:rsidRDefault="00BF3148">
            <w:pPr>
              <w:pStyle w:val="TableParagraph"/>
              <w:numPr>
                <w:ilvl w:val="0"/>
                <w:numId w:val="13"/>
              </w:numPr>
              <w:tabs>
                <w:tab w:val="left" w:pos="453"/>
              </w:tabs>
              <w:kinsoku w:val="0"/>
              <w:overflowPunct w:val="0"/>
              <w:spacing w:before="180" w:line="237" w:lineRule="auto"/>
              <w:ind w:right="227"/>
              <w:rPr>
                <w:color w:val="221F1F"/>
              </w:rPr>
            </w:pPr>
            <w:r>
              <w:rPr>
                <w:color w:val="221F1F"/>
              </w:rPr>
              <w:t xml:space="preserve">Governing bodies/trusts and setting leaders ensure that all staff are supported through annual professional development, </w:t>
            </w:r>
            <w:proofErr w:type="gramStart"/>
            <w:r>
              <w:rPr>
                <w:color w:val="221F1F"/>
              </w:rPr>
              <w:t>advice</w:t>
            </w:r>
            <w:proofErr w:type="gramEnd"/>
            <w:r>
              <w:rPr>
                <w:color w:val="221F1F"/>
              </w:rPr>
              <w:t xml:space="preserve"> and guidance to understand their role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in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supporting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children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young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people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with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S</w:t>
            </w:r>
            <w:r>
              <w:rPr>
                <w:color w:val="221F1F"/>
              </w:rPr>
              <w:t>END,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additional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needs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those from disadvantaged groups.</w:t>
            </w:r>
          </w:p>
          <w:p w14:paraId="62BB30AA" w14:textId="77777777" w:rsidR="00000000" w:rsidRDefault="00BF3148">
            <w:pPr>
              <w:pStyle w:val="TableParagraph"/>
              <w:numPr>
                <w:ilvl w:val="0"/>
                <w:numId w:val="13"/>
              </w:numPr>
              <w:tabs>
                <w:tab w:val="left" w:pos="453"/>
              </w:tabs>
              <w:kinsoku w:val="0"/>
              <w:overflowPunct w:val="0"/>
              <w:spacing w:before="105" w:line="237" w:lineRule="auto"/>
              <w:ind w:right="590"/>
              <w:rPr>
                <w:color w:val="221F1F"/>
              </w:rPr>
            </w:pPr>
            <w:r>
              <w:rPr>
                <w:color w:val="221F1F"/>
              </w:rPr>
              <w:t>Staff are confident that the senior leadership team, including governing bodies/ trusts and support staff, are knowledgeable about inclusion of all children and young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people,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that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this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is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reflected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in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the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school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vision,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values,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practice,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and school improvement plan.</w:t>
            </w:r>
          </w:p>
          <w:p w14:paraId="4246DDAC" w14:textId="77777777" w:rsidR="00000000" w:rsidRDefault="00BF3148">
            <w:pPr>
              <w:pStyle w:val="TableParagraph"/>
              <w:numPr>
                <w:ilvl w:val="0"/>
                <w:numId w:val="13"/>
              </w:numPr>
              <w:tabs>
                <w:tab w:val="left" w:pos="453"/>
              </w:tabs>
              <w:kinsoku w:val="0"/>
              <w:overflowPunct w:val="0"/>
              <w:spacing w:before="108" w:line="237" w:lineRule="auto"/>
              <w:ind w:right="513"/>
              <w:rPr>
                <w:color w:val="221F1F"/>
              </w:rPr>
            </w:pPr>
            <w:r>
              <w:rPr>
                <w:color w:val="221F1F"/>
              </w:rPr>
              <w:t>The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setting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has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a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nominated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SENCO,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who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is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either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part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of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the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setting’s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leadership team,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or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is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consulted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by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the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senior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leadership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team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(SLT)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liaises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regularly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with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it.</w:t>
            </w:r>
          </w:p>
          <w:p w14:paraId="33B2E940" w14:textId="77777777" w:rsidR="00000000" w:rsidRDefault="00BF3148">
            <w:pPr>
              <w:pStyle w:val="TableParagraph"/>
              <w:numPr>
                <w:ilvl w:val="0"/>
                <w:numId w:val="13"/>
              </w:numPr>
              <w:tabs>
                <w:tab w:val="left" w:pos="453"/>
              </w:tabs>
              <w:kinsoku w:val="0"/>
              <w:overflowPunct w:val="0"/>
              <w:spacing w:before="108" w:line="237" w:lineRule="auto"/>
              <w:ind w:right="764"/>
              <w:rPr>
                <w:color w:val="221F1F"/>
              </w:rPr>
            </w:pPr>
            <w:r>
              <w:rPr>
                <w:color w:val="221F1F"/>
              </w:rPr>
              <w:t>Childminders are encouraged to identify a person to act as a</w:t>
            </w:r>
            <w:r>
              <w:rPr>
                <w:color w:val="221F1F"/>
              </w:rPr>
              <w:t xml:space="preserve"> SENCO and childminders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who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are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registered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with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a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childminder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agency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or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who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are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part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of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a network may wish to share the role between them.</w:t>
            </w:r>
          </w:p>
          <w:p w14:paraId="71AB06F3" w14:textId="77777777" w:rsidR="00000000" w:rsidRDefault="00BF3148">
            <w:pPr>
              <w:pStyle w:val="TableParagraph"/>
              <w:numPr>
                <w:ilvl w:val="0"/>
                <w:numId w:val="13"/>
              </w:numPr>
              <w:tabs>
                <w:tab w:val="left" w:pos="453"/>
              </w:tabs>
              <w:kinsoku w:val="0"/>
              <w:overflowPunct w:val="0"/>
              <w:spacing w:before="109" w:line="237" w:lineRule="auto"/>
              <w:ind w:right="692"/>
              <w:rPr>
                <w:color w:val="221F1F"/>
              </w:rPr>
            </w:pPr>
            <w:r>
              <w:rPr>
                <w:color w:val="221F1F"/>
              </w:rPr>
              <w:t>Effective monitoring of SEND provision to ensure SEND is the responsibility of all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staff.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Governing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bodies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trusts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setting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leaders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advice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all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parents/carers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 xml:space="preserve">of children and young people with SEND to offer feedback on the SEND </w:t>
            </w:r>
            <w:proofErr w:type="gramStart"/>
            <w:r>
              <w:rPr>
                <w:color w:val="221F1F"/>
              </w:rPr>
              <w:t>provision</w:t>
            </w:r>
            <w:proofErr w:type="gramEnd"/>
          </w:p>
          <w:p w14:paraId="49369C27" w14:textId="77777777" w:rsidR="00000000" w:rsidRDefault="00BF3148">
            <w:pPr>
              <w:pStyle w:val="TableParagraph"/>
              <w:numPr>
                <w:ilvl w:val="0"/>
                <w:numId w:val="13"/>
              </w:numPr>
              <w:tabs>
                <w:tab w:val="left" w:pos="453"/>
              </w:tabs>
              <w:kinsoku w:val="0"/>
              <w:overflowPunct w:val="0"/>
              <w:spacing w:before="108" w:line="237" w:lineRule="auto"/>
              <w:ind w:right="770"/>
              <w:rPr>
                <w:color w:val="221F1F"/>
              </w:rPr>
            </w:pPr>
            <w:r>
              <w:rPr>
                <w:color w:val="221F1F"/>
              </w:rPr>
              <w:t>Reasonable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adjust</w:t>
            </w:r>
            <w:r>
              <w:rPr>
                <w:color w:val="221F1F"/>
              </w:rPr>
              <w:t>ments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will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be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made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setting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policies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take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accounts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of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the needs of children and young people with SEND.</w:t>
            </w:r>
          </w:p>
        </w:tc>
      </w:tr>
    </w:tbl>
    <w:p w14:paraId="66845917" w14:textId="77777777" w:rsidR="00000000" w:rsidRDefault="00BF3148">
      <w:pPr>
        <w:rPr>
          <w:b/>
          <w:bCs/>
          <w:sz w:val="13"/>
          <w:szCs w:val="13"/>
        </w:rPr>
        <w:sectPr w:rsidR="00000000">
          <w:pgSz w:w="16850" w:h="11920" w:orient="landscape"/>
          <w:pgMar w:top="560" w:right="360" w:bottom="280" w:left="300" w:header="720" w:footer="720" w:gutter="0"/>
          <w:cols w:space="720"/>
          <w:noEndnote/>
        </w:sectPr>
      </w:pPr>
    </w:p>
    <w:p w14:paraId="7E5AA7EF" w14:textId="6008AB4D" w:rsidR="00000000" w:rsidRDefault="003A55B9">
      <w:pPr>
        <w:pStyle w:val="BodyText"/>
        <w:kinsoku w:val="0"/>
        <w:overflowPunct w:val="0"/>
        <w:spacing w:before="86"/>
        <w:ind w:left="420"/>
        <w:rPr>
          <w:b/>
          <w:bCs/>
          <w:color w:val="414042"/>
          <w:spacing w:val="-2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0" allowOverlap="1" wp14:anchorId="055493B3" wp14:editId="6E1C64AA">
                <wp:simplePos x="0" y="0"/>
                <wp:positionH relativeFrom="page">
                  <wp:posOffset>2124075</wp:posOffset>
                </wp:positionH>
                <wp:positionV relativeFrom="page">
                  <wp:posOffset>456565</wp:posOffset>
                </wp:positionV>
                <wp:extent cx="8568055" cy="104140"/>
                <wp:effectExtent l="0" t="0" r="0" b="0"/>
                <wp:wrapNone/>
                <wp:docPr id="19" name="Freeform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68055" cy="104140"/>
                        </a:xfrm>
                        <a:custGeom>
                          <a:avLst/>
                          <a:gdLst>
                            <a:gd name="T0" fmla="*/ 13493 w 13493"/>
                            <a:gd name="T1" fmla="*/ 0 h 164"/>
                            <a:gd name="T2" fmla="*/ 0 w 13493"/>
                            <a:gd name="T3" fmla="*/ 0 h 164"/>
                            <a:gd name="T4" fmla="*/ 0 w 13493"/>
                            <a:gd name="T5" fmla="*/ 164 h 164"/>
                            <a:gd name="T6" fmla="*/ 13493 w 13493"/>
                            <a:gd name="T7" fmla="*/ 164 h 164"/>
                            <a:gd name="T8" fmla="*/ 13493 w 13493"/>
                            <a:gd name="T9" fmla="*/ 0 h 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493" h="164">
                              <a:moveTo>
                                <a:pt x="13493" y="0"/>
                              </a:moveTo>
                              <a:lnTo>
                                <a:pt x="0" y="0"/>
                              </a:lnTo>
                              <a:lnTo>
                                <a:pt x="0" y="164"/>
                              </a:lnTo>
                              <a:lnTo>
                                <a:pt x="13493" y="164"/>
                              </a:lnTo>
                              <a:lnTo>
                                <a:pt x="134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2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296A5" id="Freeform 42" o:spid="_x0000_s1026" alt="&quot;&quot;" style="position:absolute;margin-left:167.25pt;margin-top:35.95pt;width:674.65pt;height:8.2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93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" o:allowincell="f" path="m13493,l,,,164r13493,l13493,xe" fillcolor="#0062a0" stroked="f">
                <v:path arrowok="t" o:connecttype="custom" o:connectlocs="8568055,0;0,0;0,104140;8568055,104140;8568055,0" o:connectangles="0,0,0,0,0"/>
                <w10:wrap anchorx="page" anchory="page"/>
              </v:shape>
            </w:pict>
          </mc:Fallback>
        </mc:AlternateContent>
      </w:r>
      <w:bookmarkStart w:id="4" w:name="_bookmark4"/>
      <w:bookmarkEnd w:id="4"/>
      <w:r w:rsidR="00BF3148">
        <w:rPr>
          <w:b/>
          <w:bCs/>
          <w:color w:val="414042"/>
          <w:spacing w:val="-2"/>
          <w:sz w:val="32"/>
          <w:szCs w:val="32"/>
        </w:rPr>
        <w:t>Assessment</w:t>
      </w:r>
    </w:p>
    <w:p w14:paraId="76E98132" w14:textId="77777777" w:rsidR="00000000" w:rsidRDefault="00BF3148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770E414A" w14:textId="77777777" w:rsidR="00000000" w:rsidRDefault="00BF3148">
      <w:pPr>
        <w:pStyle w:val="BodyText"/>
        <w:kinsoku w:val="0"/>
        <w:overflowPunct w:val="0"/>
        <w:spacing w:before="10"/>
        <w:rPr>
          <w:b/>
          <w:bCs/>
          <w:sz w:val="13"/>
          <w:szCs w:val="13"/>
        </w:rPr>
      </w:pPr>
    </w:p>
    <w:tbl>
      <w:tblPr>
        <w:tblW w:w="0" w:type="auto"/>
        <w:tblInd w:w="2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95"/>
        <w:gridCol w:w="10816"/>
      </w:tblGrid>
      <w:tr w:rsidR="00000000" w14:paraId="09DCB7B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5"/>
        </w:trPr>
        <w:tc>
          <w:tcPr>
            <w:tcW w:w="489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62A0"/>
          </w:tcPr>
          <w:p w14:paraId="78EBA3E6" w14:textId="77777777" w:rsidR="00000000" w:rsidRDefault="00BF3148">
            <w:pPr>
              <w:pStyle w:val="TableParagraph"/>
              <w:kinsoku w:val="0"/>
              <w:overflowPunct w:val="0"/>
              <w:spacing w:before="294"/>
              <w:ind w:left="170"/>
              <w:rPr>
                <w:b/>
                <w:bCs/>
                <w:color w:val="FFFFFF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FFFF"/>
                <w:sz w:val="28"/>
                <w:szCs w:val="28"/>
              </w:rPr>
              <w:t>Expectations</w:t>
            </w:r>
            <w:r>
              <w:rPr>
                <w:b/>
                <w:bCs/>
                <w:color w:val="FFFFFF"/>
                <w:spacing w:val="-11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FFFFFF"/>
                <w:sz w:val="28"/>
                <w:szCs w:val="28"/>
              </w:rPr>
              <w:t>of</w:t>
            </w:r>
            <w:r>
              <w:rPr>
                <w:b/>
                <w:bCs/>
                <w:color w:val="FFFFFF"/>
                <w:spacing w:val="-7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FFFFFF"/>
                <w:sz w:val="28"/>
                <w:szCs w:val="28"/>
              </w:rPr>
              <w:t>all</w:t>
            </w:r>
            <w:r>
              <w:rPr>
                <w:b/>
                <w:bCs/>
                <w:color w:val="FFFFFF"/>
                <w:spacing w:val="-6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FFFFFF"/>
                <w:spacing w:val="-2"/>
                <w:sz w:val="28"/>
                <w:szCs w:val="28"/>
              </w:rPr>
              <w:t>settings</w:t>
            </w:r>
          </w:p>
        </w:tc>
        <w:tc>
          <w:tcPr>
            <w:tcW w:w="1081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62A0"/>
          </w:tcPr>
          <w:p w14:paraId="02FB9DAD" w14:textId="77777777" w:rsidR="00000000" w:rsidRDefault="00BF3148">
            <w:pPr>
              <w:pStyle w:val="TableParagraph"/>
              <w:kinsoku w:val="0"/>
              <w:overflowPunct w:val="0"/>
              <w:spacing w:before="294"/>
              <w:ind w:left="167"/>
              <w:rPr>
                <w:b/>
                <w:bCs/>
                <w:color w:val="FFFFFF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FFFFFF"/>
                <w:spacing w:val="-2"/>
                <w:sz w:val="28"/>
                <w:szCs w:val="28"/>
              </w:rPr>
              <w:t>Strategies</w:t>
            </w:r>
          </w:p>
        </w:tc>
      </w:tr>
      <w:tr w:rsidR="00000000" w14:paraId="62D356F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86"/>
        </w:trPr>
        <w:tc>
          <w:tcPr>
            <w:tcW w:w="489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EEEFF6"/>
          </w:tcPr>
          <w:p w14:paraId="73808DFE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25D4480B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5BDCA596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3AC9524B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5866E92D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7F0C4CB1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15E73157" w14:textId="77777777" w:rsidR="00000000" w:rsidRDefault="00BF3148">
            <w:pPr>
              <w:pStyle w:val="TableParagraph"/>
              <w:kinsoku w:val="0"/>
              <w:overflowPunct w:val="0"/>
              <w:spacing w:before="189" w:line="237" w:lineRule="auto"/>
              <w:ind w:left="170" w:right="202"/>
              <w:rPr>
                <w:color w:val="221F1F"/>
              </w:rPr>
            </w:pPr>
            <w:r>
              <w:rPr>
                <w:color w:val="221F1F"/>
              </w:rPr>
              <w:t>A regular cycle of Assess, Plan, Do, Review</w:t>
            </w:r>
            <w:r>
              <w:rPr>
                <w:color w:val="221F1F"/>
                <w:spacing w:val="-22"/>
              </w:rPr>
              <w:t xml:space="preserve"> </w:t>
            </w:r>
            <w:r>
              <w:rPr>
                <w:color w:val="221F1F"/>
              </w:rPr>
              <w:t>(graduated</w:t>
            </w:r>
            <w:r>
              <w:rPr>
                <w:color w:val="221F1F"/>
                <w:spacing w:val="-19"/>
              </w:rPr>
              <w:t xml:space="preserve"> </w:t>
            </w:r>
            <w:r>
              <w:rPr>
                <w:color w:val="221F1F"/>
              </w:rPr>
              <w:t>approach)</w:t>
            </w:r>
            <w:r>
              <w:rPr>
                <w:color w:val="221F1F"/>
                <w:spacing w:val="-21"/>
              </w:rPr>
              <w:t xml:space="preserve"> </w:t>
            </w:r>
            <w:r>
              <w:rPr>
                <w:color w:val="221F1F"/>
              </w:rPr>
              <w:t>is</w:t>
            </w:r>
            <w:r>
              <w:rPr>
                <w:color w:val="221F1F"/>
                <w:spacing w:val="-21"/>
              </w:rPr>
              <w:t xml:space="preserve"> </w:t>
            </w:r>
            <w:r>
              <w:rPr>
                <w:color w:val="221F1F"/>
              </w:rPr>
              <w:t>used to</w:t>
            </w:r>
            <w:r>
              <w:rPr>
                <w:color w:val="221F1F"/>
                <w:spacing w:val="-13"/>
              </w:rPr>
              <w:t xml:space="preserve"> </w:t>
            </w:r>
            <w:r>
              <w:rPr>
                <w:color w:val="221F1F"/>
              </w:rPr>
              <w:t>ensure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that</w:t>
            </w:r>
            <w:r>
              <w:rPr>
                <w:color w:val="221F1F"/>
                <w:spacing w:val="-14"/>
              </w:rPr>
              <w:t xml:space="preserve"> </w:t>
            </w:r>
            <w:r>
              <w:rPr>
                <w:color w:val="221F1F"/>
              </w:rPr>
              <w:t>children/young</w:t>
            </w:r>
            <w:r>
              <w:rPr>
                <w:color w:val="221F1F"/>
                <w:spacing w:val="-14"/>
              </w:rPr>
              <w:t xml:space="preserve"> </w:t>
            </w:r>
            <w:r>
              <w:rPr>
                <w:color w:val="221F1F"/>
              </w:rPr>
              <w:t>people with SEND are making progress.</w:t>
            </w:r>
          </w:p>
          <w:p w14:paraId="615CA700" w14:textId="77777777" w:rsidR="00000000" w:rsidRDefault="00BF3148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23"/>
                <w:szCs w:val="23"/>
              </w:rPr>
            </w:pPr>
          </w:p>
          <w:p w14:paraId="3A7FA762" w14:textId="77777777" w:rsidR="00000000" w:rsidRDefault="00BF3148">
            <w:pPr>
              <w:pStyle w:val="TableParagraph"/>
              <w:kinsoku w:val="0"/>
              <w:overflowPunct w:val="0"/>
              <w:spacing w:line="237" w:lineRule="auto"/>
              <w:ind w:left="170"/>
              <w:rPr>
                <w:color w:val="221F1F"/>
              </w:rPr>
            </w:pPr>
            <w:r>
              <w:rPr>
                <w:color w:val="221F1F"/>
              </w:rPr>
              <w:t>Staff</w:t>
            </w:r>
            <w:r>
              <w:rPr>
                <w:color w:val="221F1F"/>
                <w:spacing w:val="-18"/>
              </w:rPr>
              <w:t xml:space="preserve"> </w:t>
            </w:r>
            <w:r>
              <w:rPr>
                <w:color w:val="221F1F"/>
              </w:rPr>
              <w:t>ensure</w:t>
            </w:r>
            <w:r>
              <w:rPr>
                <w:color w:val="221F1F"/>
                <w:spacing w:val="-17"/>
              </w:rPr>
              <w:t xml:space="preserve"> </w:t>
            </w:r>
            <w:r>
              <w:rPr>
                <w:color w:val="221F1F"/>
              </w:rPr>
              <w:t>that</w:t>
            </w:r>
            <w:r>
              <w:rPr>
                <w:color w:val="221F1F"/>
                <w:spacing w:val="-20"/>
              </w:rPr>
              <w:t xml:space="preserve"> </w:t>
            </w:r>
            <w:r>
              <w:rPr>
                <w:color w:val="221F1F"/>
              </w:rPr>
              <w:t>assessment</w:t>
            </w:r>
            <w:r>
              <w:rPr>
                <w:color w:val="221F1F"/>
                <w:spacing w:val="-20"/>
              </w:rPr>
              <w:t xml:space="preserve"> </w:t>
            </w:r>
            <w:r>
              <w:rPr>
                <w:color w:val="221F1F"/>
              </w:rPr>
              <w:t>(formal and informal) and feedback are a feature of lessons and evident in marking and assessment policy.</w:t>
            </w:r>
          </w:p>
          <w:p w14:paraId="4E452228" w14:textId="77777777" w:rsidR="00000000" w:rsidRDefault="00BF3148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sz w:val="23"/>
                <w:szCs w:val="23"/>
              </w:rPr>
            </w:pPr>
          </w:p>
          <w:p w14:paraId="4D3C4447" w14:textId="77777777" w:rsidR="00000000" w:rsidRDefault="00BF3148">
            <w:pPr>
              <w:pStyle w:val="TableParagraph"/>
              <w:kinsoku w:val="0"/>
              <w:overflowPunct w:val="0"/>
              <w:spacing w:line="237" w:lineRule="auto"/>
              <w:ind w:left="170" w:right="202"/>
              <w:rPr>
                <w:color w:val="221F1F"/>
              </w:rPr>
            </w:pPr>
            <w:r>
              <w:rPr>
                <w:color w:val="221F1F"/>
              </w:rPr>
              <w:t xml:space="preserve">Expertise is in place to manage reasonable examination </w:t>
            </w:r>
            <w:r>
              <w:rPr>
                <w:color w:val="221F1F"/>
                <w:spacing w:val="-2"/>
              </w:rPr>
              <w:t>arrangements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  <w:spacing w:val="-2"/>
              </w:rPr>
              <w:t>(access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  <w:spacing w:val="-2"/>
              </w:rPr>
              <w:t xml:space="preserve">arrangements) </w:t>
            </w:r>
            <w:r>
              <w:rPr>
                <w:color w:val="221F1F"/>
              </w:rPr>
              <w:t xml:space="preserve">for tests, national </w:t>
            </w:r>
            <w:proofErr w:type="gramStart"/>
            <w:r>
              <w:rPr>
                <w:color w:val="221F1F"/>
              </w:rPr>
              <w:t>tests</w:t>
            </w:r>
            <w:proofErr w:type="gramEnd"/>
            <w:r>
              <w:rPr>
                <w:color w:val="221F1F"/>
              </w:rPr>
              <w:t xml:space="preserve"> and public examinations. (Schools</w:t>
            </w:r>
            <w:r>
              <w:rPr>
                <w:color w:val="221F1F"/>
              </w:rPr>
              <w:t xml:space="preserve"> &amp; Colleges)</w:t>
            </w:r>
          </w:p>
        </w:tc>
        <w:tc>
          <w:tcPr>
            <w:tcW w:w="1081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D5DCEA"/>
          </w:tcPr>
          <w:p w14:paraId="1C143947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38"/>
                <w:szCs w:val="38"/>
              </w:rPr>
            </w:pPr>
          </w:p>
          <w:p w14:paraId="4EE61855" w14:textId="77777777" w:rsidR="00000000" w:rsidRDefault="00BF3148">
            <w:pPr>
              <w:pStyle w:val="TableParagraph"/>
              <w:numPr>
                <w:ilvl w:val="0"/>
                <w:numId w:val="12"/>
              </w:numPr>
              <w:tabs>
                <w:tab w:val="left" w:pos="453"/>
              </w:tabs>
              <w:kinsoku w:val="0"/>
              <w:overflowPunct w:val="0"/>
              <w:spacing w:line="237" w:lineRule="auto"/>
              <w:ind w:right="629"/>
              <w:rPr>
                <w:color w:val="221F1F"/>
              </w:rPr>
            </w:pPr>
            <w:r>
              <w:rPr>
                <w:color w:val="221F1F"/>
              </w:rPr>
              <w:t>Children/young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people’s</w:t>
            </w:r>
            <w:r>
              <w:rPr>
                <w:color w:val="221F1F"/>
                <w:spacing w:val="-12"/>
              </w:rPr>
              <w:t xml:space="preserve"> </w:t>
            </w:r>
            <w:r>
              <w:rPr>
                <w:color w:val="221F1F"/>
              </w:rPr>
              <w:t>strengths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difficulties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are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observed</w:t>
            </w:r>
            <w:r>
              <w:rPr>
                <w:color w:val="221F1F"/>
                <w:spacing w:val="-12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monitored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in different settings and contexts to inform planning.</w:t>
            </w:r>
          </w:p>
          <w:p w14:paraId="6C404FEA" w14:textId="77777777" w:rsidR="00000000" w:rsidRDefault="00BF3148">
            <w:pPr>
              <w:pStyle w:val="TableParagraph"/>
              <w:numPr>
                <w:ilvl w:val="0"/>
                <w:numId w:val="12"/>
              </w:numPr>
              <w:tabs>
                <w:tab w:val="left" w:pos="453"/>
              </w:tabs>
              <w:kinsoku w:val="0"/>
              <w:overflowPunct w:val="0"/>
              <w:spacing w:before="107"/>
              <w:ind w:right="1282"/>
              <w:rPr>
                <w:color w:val="221F1F"/>
              </w:rPr>
            </w:pPr>
            <w:r>
              <w:rPr>
                <w:color w:val="221F1F"/>
              </w:rPr>
              <w:t>Staff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make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careful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use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of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assessment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inform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planning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interventions, ensuring meaningful baseline asses</w:t>
            </w:r>
            <w:r>
              <w:rPr>
                <w:color w:val="221F1F"/>
              </w:rPr>
              <w:t>sment is completed.</w:t>
            </w:r>
          </w:p>
          <w:p w14:paraId="7A46B871" w14:textId="77777777" w:rsidR="00000000" w:rsidRDefault="00BF3148">
            <w:pPr>
              <w:pStyle w:val="TableParagraph"/>
              <w:numPr>
                <w:ilvl w:val="0"/>
                <w:numId w:val="12"/>
              </w:numPr>
              <w:tabs>
                <w:tab w:val="left" w:pos="453"/>
              </w:tabs>
              <w:kinsoku w:val="0"/>
              <w:overflowPunct w:val="0"/>
              <w:spacing w:before="105" w:line="237" w:lineRule="auto"/>
              <w:ind w:right="373"/>
              <w:rPr>
                <w:color w:val="221F1F"/>
              </w:rPr>
            </w:pPr>
            <w:r>
              <w:rPr>
                <w:color w:val="221F1F"/>
              </w:rPr>
              <w:t>A wide range of assessment strategies and tools are used to ensure a thorough understanding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of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learners,</w:t>
            </w:r>
            <w:r>
              <w:rPr>
                <w:color w:val="221F1F"/>
                <w:spacing w:val="-12"/>
              </w:rPr>
              <w:t xml:space="preserve"> </w:t>
            </w:r>
            <w:r>
              <w:rPr>
                <w:color w:val="221F1F"/>
              </w:rPr>
              <w:t>for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example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in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Early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Years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this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would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be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the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Early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Years Foundation Stage Profile (EYFSP).</w:t>
            </w:r>
          </w:p>
          <w:p w14:paraId="061ED1BF" w14:textId="77777777" w:rsidR="00000000" w:rsidRDefault="00BF3148">
            <w:pPr>
              <w:pStyle w:val="TableParagraph"/>
              <w:numPr>
                <w:ilvl w:val="0"/>
                <w:numId w:val="12"/>
              </w:numPr>
              <w:tabs>
                <w:tab w:val="left" w:pos="451"/>
              </w:tabs>
              <w:kinsoku w:val="0"/>
              <w:overflowPunct w:val="0"/>
              <w:spacing w:before="106" w:line="290" w:lineRule="exact"/>
              <w:ind w:left="451" w:hanging="284"/>
              <w:rPr>
                <w:color w:val="221F1F"/>
                <w:spacing w:val="-5"/>
              </w:rPr>
            </w:pPr>
            <w:r>
              <w:rPr>
                <w:color w:val="221F1F"/>
              </w:rPr>
              <w:t>Settings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should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include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parent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(where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appropriate)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pupil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feedback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on</w:t>
            </w:r>
            <w:r>
              <w:rPr>
                <w:color w:val="221F1F"/>
                <w:spacing w:val="-5"/>
              </w:rPr>
              <w:t xml:space="preserve"> the</w:t>
            </w:r>
          </w:p>
          <w:p w14:paraId="67614841" w14:textId="77777777" w:rsidR="00000000" w:rsidRDefault="00BF3148">
            <w:pPr>
              <w:pStyle w:val="TableParagraph"/>
              <w:kinsoku w:val="0"/>
              <w:overflowPunct w:val="0"/>
              <w:spacing w:line="290" w:lineRule="exact"/>
              <w:ind w:left="453"/>
              <w:rPr>
                <w:color w:val="221F1F"/>
                <w:spacing w:val="-2"/>
              </w:rPr>
            </w:pPr>
            <w:r>
              <w:rPr>
                <w:color w:val="221F1F"/>
              </w:rPr>
              <w:t>Children/young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people’s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learning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strengths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  <w:spacing w:val="-2"/>
              </w:rPr>
              <w:t>difficulties</w:t>
            </w:r>
          </w:p>
          <w:p w14:paraId="1A1DC47A" w14:textId="77777777" w:rsidR="00000000" w:rsidRDefault="00BF3148">
            <w:pPr>
              <w:pStyle w:val="TableParagraph"/>
              <w:numPr>
                <w:ilvl w:val="0"/>
                <w:numId w:val="12"/>
              </w:numPr>
              <w:tabs>
                <w:tab w:val="left" w:pos="453"/>
              </w:tabs>
              <w:kinsoku w:val="0"/>
              <w:overflowPunct w:val="0"/>
              <w:spacing w:before="100"/>
              <w:ind w:right="347"/>
              <w:rPr>
                <w:color w:val="221F1F"/>
              </w:rPr>
            </w:pPr>
            <w:r>
              <w:rPr>
                <w:color w:val="221F1F"/>
              </w:rPr>
              <w:t>Children/young people have regular opportunities to evaluate their own performance.</w:t>
            </w:r>
            <w:r>
              <w:rPr>
                <w:color w:val="221F1F"/>
                <w:spacing w:val="-13"/>
              </w:rPr>
              <w:t xml:space="preserve"> </w:t>
            </w:r>
            <w:r>
              <w:rPr>
                <w:color w:val="221F1F"/>
              </w:rPr>
              <w:t>Accessible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self-assessment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is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routinely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used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set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individual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targets</w:t>
            </w:r>
            <w:r>
              <w:rPr>
                <w:color w:val="221F1F"/>
              </w:rPr>
              <w:t>.</w:t>
            </w:r>
          </w:p>
          <w:p w14:paraId="03072E27" w14:textId="77777777" w:rsidR="00000000" w:rsidRDefault="00BF3148">
            <w:pPr>
              <w:pStyle w:val="TableParagraph"/>
              <w:numPr>
                <w:ilvl w:val="0"/>
                <w:numId w:val="12"/>
              </w:numPr>
              <w:tabs>
                <w:tab w:val="left" w:pos="453"/>
              </w:tabs>
              <w:kinsoku w:val="0"/>
              <w:overflowPunct w:val="0"/>
              <w:spacing w:before="115" w:line="237" w:lineRule="auto"/>
              <w:ind w:right="425"/>
              <w:rPr>
                <w:color w:val="221F1F"/>
              </w:rPr>
            </w:pPr>
            <w:r>
              <w:rPr>
                <w:color w:val="221F1F"/>
              </w:rPr>
              <w:t>The impact of interventions is critically evaluated. Alternative approaches are explored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establish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whether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they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may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result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in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better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outcomes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for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the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 xml:space="preserve">children/ young </w:t>
            </w:r>
            <w:proofErr w:type="gramStart"/>
            <w:r>
              <w:rPr>
                <w:color w:val="221F1F"/>
              </w:rPr>
              <w:t>people</w:t>
            </w:r>
            <w:proofErr w:type="gramEnd"/>
          </w:p>
          <w:p w14:paraId="458239A0" w14:textId="77777777" w:rsidR="00000000" w:rsidRDefault="00BF3148">
            <w:pPr>
              <w:pStyle w:val="TableParagraph"/>
              <w:numPr>
                <w:ilvl w:val="0"/>
                <w:numId w:val="12"/>
              </w:numPr>
              <w:tabs>
                <w:tab w:val="left" w:pos="453"/>
              </w:tabs>
              <w:kinsoku w:val="0"/>
              <w:overflowPunct w:val="0"/>
              <w:spacing w:before="103"/>
              <w:ind w:right="752"/>
              <w:rPr>
                <w:color w:val="221F1F"/>
              </w:rPr>
            </w:pPr>
            <w:r>
              <w:rPr>
                <w:color w:val="221F1F"/>
              </w:rPr>
              <w:t>Settings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make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adaptions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assessment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arrangements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as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part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of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their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everyday practice. This is used to establish the leaners normal way of working.</w:t>
            </w:r>
          </w:p>
          <w:p w14:paraId="2FE99674" w14:textId="77777777" w:rsidR="00000000" w:rsidRDefault="00BF3148">
            <w:pPr>
              <w:pStyle w:val="TableParagraph"/>
              <w:numPr>
                <w:ilvl w:val="0"/>
                <w:numId w:val="12"/>
              </w:numPr>
              <w:tabs>
                <w:tab w:val="left" w:pos="453"/>
              </w:tabs>
              <w:kinsoku w:val="0"/>
              <w:overflowPunct w:val="0"/>
              <w:spacing w:before="101" w:line="237" w:lineRule="auto"/>
              <w:ind w:right="231"/>
              <w:rPr>
                <w:color w:val="221F1F"/>
              </w:rPr>
            </w:pPr>
            <w:r>
              <w:rPr>
                <w:color w:val="221F1F"/>
              </w:rPr>
              <w:t>For</w:t>
            </w:r>
            <w:r>
              <w:rPr>
                <w:color w:val="221F1F"/>
                <w:spacing w:val="-14"/>
              </w:rPr>
              <w:t xml:space="preserve"> </w:t>
            </w:r>
            <w:r>
              <w:rPr>
                <w:color w:val="221F1F"/>
              </w:rPr>
              <w:t>older</w:t>
            </w:r>
            <w:r>
              <w:rPr>
                <w:color w:val="221F1F"/>
                <w:spacing w:val="-12"/>
              </w:rPr>
              <w:t xml:space="preserve"> </w:t>
            </w:r>
            <w:r>
              <w:rPr>
                <w:color w:val="221F1F"/>
              </w:rPr>
              <w:t>learners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please</w:t>
            </w:r>
            <w:r>
              <w:rPr>
                <w:color w:val="221F1F"/>
                <w:spacing w:val="-13"/>
              </w:rPr>
              <w:t xml:space="preserve"> </w:t>
            </w:r>
            <w:r>
              <w:rPr>
                <w:color w:val="221F1F"/>
              </w:rPr>
              <w:t>refer</w:t>
            </w:r>
            <w:r>
              <w:rPr>
                <w:color w:val="221F1F"/>
                <w:spacing w:val="-12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the</w:t>
            </w:r>
            <w:r>
              <w:rPr>
                <w:color w:val="221F1F"/>
                <w:spacing w:val="-12"/>
              </w:rPr>
              <w:t xml:space="preserve"> </w:t>
            </w:r>
            <w:r>
              <w:rPr>
                <w:color w:val="221F1F"/>
              </w:rPr>
              <w:t>relevant</w:t>
            </w:r>
            <w:r>
              <w:rPr>
                <w:color w:val="221F1F"/>
                <w:spacing w:val="-14"/>
              </w:rPr>
              <w:t xml:space="preserve"> </w:t>
            </w:r>
            <w:r>
              <w:rPr>
                <w:color w:val="221F1F"/>
              </w:rPr>
              <w:t>exam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board</w:t>
            </w:r>
            <w:r>
              <w:rPr>
                <w:color w:val="221F1F"/>
                <w:spacing w:val="-13"/>
              </w:rPr>
              <w:t xml:space="preserve"> </w:t>
            </w:r>
            <w:r>
              <w:rPr>
                <w:color w:val="221F1F"/>
              </w:rPr>
              <w:t>guidelines.</w:t>
            </w:r>
            <w:r>
              <w:rPr>
                <w:color w:val="221F1F"/>
                <w:spacing w:val="-12"/>
              </w:rPr>
              <w:t xml:space="preserve"> </w:t>
            </w:r>
            <w:r>
              <w:rPr>
                <w:color w:val="221F1F"/>
              </w:rPr>
              <w:t>Arrangements could include:</w:t>
            </w:r>
          </w:p>
          <w:p w14:paraId="2F3DBD21" w14:textId="77777777" w:rsidR="00000000" w:rsidRDefault="00BF3148">
            <w:pPr>
              <w:pStyle w:val="TableParagraph"/>
              <w:numPr>
                <w:ilvl w:val="1"/>
                <w:numId w:val="12"/>
              </w:numPr>
              <w:tabs>
                <w:tab w:val="left" w:pos="848"/>
              </w:tabs>
              <w:kinsoku w:val="0"/>
              <w:overflowPunct w:val="0"/>
              <w:spacing w:before="47" w:line="291" w:lineRule="exact"/>
              <w:ind w:left="848" w:hanging="282"/>
              <w:rPr>
                <w:color w:val="221F1F"/>
                <w:spacing w:val="-2"/>
              </w:rPr>
            </w:pPr>
            <w:r>
              <w:rPr>
                <w:color w:val="221F1F"/>
              </w:rPr>
              <w:t>Rest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  <w:spacing w:val="-2"/>
              </w:rPr>
              <w:t>Breaks</w:t>
            </w:r>
          </w:p>
          <w:p w14:paraId="6E8D5E6C" w14:textId="77777777" w:rsidR="00000000" w:rsidRDefault="00BF3148">
            <w:pPr>
              <w:pStyle w:val="TableParagraph"/>
              <w:numPr>
                <w:ilvl w:val="1"/>
                <w:numId w:val="12"/>
              </w:numPr>
              <w:tabs>
                <w:tab w:val="left" w:pos="848"/>
              </w:tabs>
              <w:kinsoku w:val="0"/>
              <w:overflowPunct w:val="0"/>
              <w:spacing w:line="290" w:lineRule="exact"/>
              <w:ind w:left="848" w:hanging="282"/>
              <w:rPr>
                <w:color w:val="221F1F"/>
                <w:spacing w:val="-2"/>
              </w:rPr>
            </w:pPr>
            <w:r>
              <w:rPr>
                <w:color w:val="221F1F"/>
              </w:rPr>
              <w:t>Use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of a</w:t>
            </w:r>
            <w:r>
              <w:rPr>
                <w:color w:val="221F1F"/>
                <w:spacing w:val="-2"/>
              </w:rPr>
              <w:t xml:space="preserve"> reader/Scribe/laptop</w:t>
            </w:r>
          </w:p>
          <w:p w14:paraId="406C415B" w14:textId="77777777" w:rsidR="00000000" w:rsidRDefault="00BF3148">
            <w:pPr>
              <w:pStyle w:val="TableParagraph"/>
              <w:numPr>
                <w:ilvl w:val="1"/>
                <w:numId w:val="12"/>
              </w:numPr>
              <w:tabs>
                <w:tab w:val="left" w:pos="848"/>
              </w:tabs>
              <w:kinsoku w:val="0"/>
              <w:overflowPunct w:val="0"/>
              <w:spacing w:line="291" w:lineRule="exact"/>
              <w:ind w:left="848" w:hanging="282"/>
              <w:rPr>
                <w:color w:val="221F1F"/>
                <w:spacing w:val="-4"/>
              </w:rPr>
            </w:pPr>
            <w:r>
              <w:rPr>
                <w:color w:val="221F1F"/>
              </w:rPr>
              <w:t>Extra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  <w:spacing w:val="-4"/>
              </w:rPr>
              <w:t>time</w:t>
            </w:r>
          </w:p>
          <w:p w14:paraId="14141E19" w14:textId="77777777" w:rsidR="00000000" w:rsidRDefault="00BF3148">
            <w:pPr>
              <w:pStyle w:val="TableParagraph"/>
              <w:numPr>
                <w:ilvl w:val="0"/>
                <w:numId w:val="12"/>
              </w:numPr>
              <w:tabs>
                <w:tab w:val="left" w:pos="453"/>
              </w:tabs>
              <w:kinsoku w:val="0"/>
              <w:overflowPunct w:val="0"/>
              <w:spacing w:before="116" w:line="237" w:lineRule="auto"/>
              <w:ind w:right="484"/>
              <w:rPr>
                <w:b/>
                <w:bCs/>
                <w:color w:val="1F5E9E"/>
              </w:rPr>
            </w:pPr>
            <w:r>
              <w:rPr>
                <w:color w:val="221F1F"/>
              </w:rPr>
              <w:t>Early Years settings should consider when a request for Inclusion Support Funding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(ISF)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may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be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needed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ensure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children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can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fully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access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their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Early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 xml:space="preserve">Years Entitlement (EYE) with appropriate additional support in place. Guidance and criteria on ISF can be </w:t>
            </w:r>
            <w:r>
              <w:rPr>
                <w:color w:val="221F1F"/>
              </w:rPr>
              <w:t xml:space="preserve">located on the </w:t>
            </w:r>
            <w:hyperlink r:id="rId56" w:history="1">
              <w:r>
                <w:rPr>
                  <w:b/>
                  <w:bCs/>
                  <w:color w:val="1F5E9E"/>
                  <w:u w:val="single"/>
                </w:rPr>
                <w:t>B&amp;NES Livewell webpages</w:t>
              </w:r>
            </w:hyperlink>
          </w:p>
        </w:tc>
      </w:tr>
    </w:tbl>
    <w:p w14:paraId="60BCDA56" w14:textId="77777777" w:rsidR="00000000" w:rsidRDefault="00BF3148">
      <w:pPr>
        <w:rPr>
          <w:b/>
          <w:bCs/>
          <w:sz w:val="13"/>
          <w:szCs w:val="13"/>
        </w:rPr>
        <w:sectPr w:rsidR="00000000">
          <w:pgSz w:w="16850" w:h="11920" w:orient="landscape"/>
          <w:pgMar w:top="500" w:right="360" w:bottom="280" w:left="300" w:header="720" w:footer="720" w:gutter="0"/>
          <w:cols w:space="720"/>
          <w:noEndnote/>
        </w:sectPr>
      </w:pPr>
    </w:p>
    <w:p w14:paraId="4810F872" w14:textId="2D384D4F" w:rsidR="00000000" w:rsidRDefault="003A55B9">
      <w:pPr>
        <w:pStyle w:val="BodyText"/>
        <w:kinsoku w:val="0"/>
        <w:overflowPunct w:val="0"/>
        <w:spacing w:before="84"/>
        <w:ind w:left="420"/>
        <w:rPr>
          <w:b/>
          <w:bCs/>
          <w:color w:val="414042"/>
          <w:spacing w:val="-2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0" allowOverlap="1" wp14:anchorId="18B2F3BA" wp14:editId="524ED2AE">
                <wp:simplePos x="0" y="0"/>
                <wp:positionH relativeFrom="page">
                  <wp:posOffset>7883525</wp:posOffset>
                </wp:positionH>
                <wp:positionV relativeFrom="page">
                  <wp:posOffset>501650</wp:posOffset>
                </wp:positionV>
                <wp:extent cx="2807970" cy="104140"/>
                <wp:effectExtent l="0" t="0" r="0" b="0"/>
                <wp:wrapNone/>
                <wp:docPr id="18" name="Freeform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07970" cy="104140"/>
                        </a:xfrm>
                        <a:custGeom>
                          <a:avLst/>
                          <a:gdLst>
                            <a:gd name="T0" fmla="*/ 4422 w 4422"/>
                            <a:gd name="T1" fmla="*/ 0 h 164"/>
                            <a:gd name="T2" fmla="*/ 0 w 4422"/>
                            <a:gd name="T3" fmla="*/ 0 h 164"/>
                            <a:gd name="T4" fmla="*/ 0 w 4422"/>
                            <a:gd name="T5" fmla="*/ 164 h 164"/>
                            <a:gd name="T6" fmla="*/ 4422 w 4422"/>
                            <a:gd name="T7" fmla="*/ 164 h 164"/>
                            <a:gd name="T8" fmla="*/ 4422 w 4422"/>
                            <a:gd name="T9" fmla="*/ 0 h 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22" h="164">
                              <a:moveTo>
                                <a:pt x="4422" y="0"/>
                              </a:moveTo>
                              <a:lnTo>
                                <a:pt x="0" y="0"/>
                              </a:lnTo>
                              <a:lnTo>
                                <a:pt x="0" y="164"/>
                              </a:lnTo>
                              <a:lnTo>
                                <a:pt x="4422" y="164"/>
                              </a:lnTo>
                              <a:lnTo>
                                <a:pt x="44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AC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AF888" id="Freeform 43" o:spid="_x0000_s1026" alt="&quot;&quot;" style="position:absolute;margin-left:620.75pt;margin-top:39.5pt;width:221.1pt;height:8.2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22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" o:allowincell="f" path="m4422,l,,,164r4422,l4422,xe" fillcolor="#40ac48" stroked="f">
                <v:path arrowok="t" o:connecttype="custom" o:connectlocs="2807970,0;0,0;0,104140;2807970,104140;2807970,0" o:connectangles="0,0,0,0,0"/>
                <w10:wrap anchorx="page" anchory="page"/>
              </v:shape>
            </w:pict>
          </mc:Fallback>
        </mc:AlternateContent>
      </w:r>
      <w:bookmarkStart w:id="5" w:name="_bookmark5"/>
      <w:bookmarkEnd w:id="5"/>
      <w:r w:rsidR="00BF3148">
        <w:rPr>
          <w:b/>
          <w:bCs/>
          <w:color w:val="414042"/>
          <w:sz w:val="32"/>
          <w:szCs w:val="32"/>
        </w:rPr>
        <w:t>Partnership</w:t>
      </w:r>
      <w:r w:rsidR="00BF3148">
        <w:rPr>
          <w:b/>
          <w:bCs/>
          <w:color w:val="414042"/>
          <w:spacing w:val="-11"/>
          <w:sz w:val="32"/>
          <w:szCs w:val="32"/>
        </w:rPr>
        <w:t xml:space="preserve"> </w:t>
      </w:r>
      <w:r w:rsidR="00BF3148">
        <w:rPr>
          <w:b/>
          <w:bCs/>
          <w:color w:val="414042"/>
          <w:sz w:val="32"/>
          <w:szCs w:val="32"/>
        </w:rPr>
        <w:t>with</w:t>
      </w:r>
      <w:r w:rsidR="00BF3148">
        <w:rPr>
          <w:b/>
          <w:bCs/>
          <w:color w:val="414042"/>
          <w:spacing w:val="-10"/>
          <w:sz w:val="32"/>
          <w:szCs w:val="32"/>
        </w:rPr>
        <w:t xml:space="preserve"> </w:t>
      </w:r>
      <w:r w:rsidR="00BF3148">
        <w:rPr>
          <w:b/>
          <w:bCs/>
          <w:color w:val="414042"/>
          <w:sz w:val="32"/>
          <w:szCs w:val="32"/>
        </w:rPr>
        <w:t>Children</w:t>
      </w:r>
      <w:r w:rsidR="00BF3148">
        <w:rPr>
          <w:b/>
          <w:bCs/>
          <w:color w:val="414042"/>
          <w:spacing w:val="-10"/>
          <w:sz w:val="32"/>
          <w:szCs w:val="32"/>
        </w:rPr>
        <w:t xml:space="preserve"> </w:t>
      </w:r>
      <w:r w:rsidR="00BF3148">
        <w:rPr>
          <w:b/>
          <w:bCs/>
          <w:color w:val="414042"/>
          <w:sz w:val="32"/>
          <w:szCs w:val="32"/>
        </w:rPr>
        <w:t>&amp;</w:t>
      </w:r>
      <w:r w:rsidR="00BF3148">
        <w:rPr>
          <w:b/>
          <w:bCs/>
          <w:color w:val="414042"/>
          <w:spacing w:val="-13"/>
          <w:sz w:val="32"/>
          <w:szCs w:val="32"/>
        </w:rPr>
        <w:t xml:space="preserve"> </w:t>
      </w:r>
      <w:r w:rsidR="00BF3148">
        <w:rPr>
          <w:b/>
          <w:bCs/>
          <w:color w:val="414042"/>
          <w:sz w:val="32"/>
          <w:szCs w:val="32"/>
        </w:rPr>
        <w:t>Young</w:t>
      </w:r>
      <w:r w:rsidR="00BF3148">
        <w:rPr>
          <w:b/>
          <w:bCs/>
          <w:color w:val="414042"/>
          <w:spacing w:val="-11"/>
          <w:sz w:val="32"/>
          <w:szCs w:val="32"/>
        </w:rPr>
        <w:t xml:space="preserve"> </w:t>
      </w:r>
      <w:r w:rsidR="00BF3148">
        <w:rPr>
          <w:b/>
          <w:bCs/>
          <w:color w:val="414042"/>
          <w:sz w:val="32"/>
          <w:szCs w:val="32"/>
        </w:rPr>
        <w:t>People,</w:t>
      </w:r>
      <w:r w:rsidR="00BF3148">
        <w:rPr>
          <w:b/>
          <w:bCs/>
          <w:color w:val="414042"/>
          <w:spacing w:val="-12"/>
          <w:sz w:val="32"/>
          <w:szCs w:val="32"/>
        </w:rPr>
        <w:t xml:space="preserve"> </w:t>
      </w:r>
      <w:r w:rsidR="00BF3148">
        <w:rPr>
          <w:b/>
          <w:bCs/>
          <w:color w:val="414042"/>
          <w:sz w:val="32"/>
          <w:szCs w:val="32"/>
        </w:rPr>
        <w:t>Parent</w:t>
      </w:r>
      <w:r w:rsidR="00BF3148">
        <w:rPr>
          <w:b/>
          <w:bCs/>
          <w:color w:val="414042"/>
          <w:spacing w:val="-11"/>
          <w:sz w:val="32"/>
          <w:szCs w:val="32"/>
        </w:rPr>
        <w:t xml:space="preserve"> </w:t>
      </w:r>
      <w:r w:rsidR="00BF3148">
        <w:rPr>
          <w:b/>
          <w:bCs/>
          <w:color w:val="414042"/>
          <w:sz w:val="32"/>
          <w:szCs w:val="32"/>
        </w:rPr>
        <w:t>and</w:t>
      </w:r>
      <w:r w:rsidR="00BF3148">
        <w:rPr>
          <w:b/>
          <w:bCs/>
          <w:color w:val="414042"/>
          <w:spacing w:val="-12"/>
          <w:sz w:val="32"/>
          <w:szCs w:val="32"/>
        </w:rPr>
        <w:t xml:space="preserve"> </w:t>
      </w:r>
      <w:r w:rsidR="00BF3148">
        <w:rPr>
          <w:b/>
          <w:bCs/>
          <w:color w:val="414042"/>
          <w:spacing w:val="-2"/>
          <w:sz w:val="32"/>
          <w:szCs w:val="32"/>
        </w:rPr>
        <w:t>Carers</w:t>
      </w:r>
    </w:p>
    <w:p w14:paraId="4E181A22" w14:textId="77777777" w:rsidR="00000000" w:rsidRDefault="00BF3148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0DAF79B3" w14:textId="77777777" w:rsidR="00000000" w:rsidRDefault="00BF3148">
      <w:pPr>
        <w:pStyle w:val="BodyText"/>
        <w:kinsoku w:val="0"/>
        <w:overflowPunct w:val="0"/>
        <w:spacing w:before="2" w:after="1"/>
        <w:rPr>
          <w:b/>
          <w:bCs/>
          <w:sz w:val="10"/>
          <w:szCs w:val="10"/>
        </w:rPr>
      </w:pPr>
    </w:p>
    <w:tbl>
      <w:tblPr>
        <w:tblW w:w="0" w:type="auto"/>
        <w:tblInd w:w="2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95"/>
        <w:gridCol w:w="10929"/>
      </w:tblGrid>
      <w:tr w:rsidR="00000000" w14:paraId="33D162C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6"/>
        </w:trPr>
        <w:tc>
          <w:tcPr>
            <w:tcW w:w="489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40AC48"/>
          </w:tcPr>
          <w:p w14:paraId="1FDC785C" w14:textId="77777777" w:rsidR="00000000" w:rsidRDefault="00BF3148">
            <w:pPr>
              <w:pStyle w:val="TableParagraph"/>
              <w:kinsoku w:val="0"/>
              <w:overflowPunct w:val="0"/>
              <w:spacing w:before="294"/>
              <w:ind w:left="170"/>
              <w:rPr>
                <w:b/>
                <w:bCs/>
                <w:color w:val="221F1F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221F1F"/>
                <w:sz w:val="28"/>
                <w:szCs w:val="28"/>
              </w:rPr>
              <w:t>Expectations</w:t>
            </w:r>
            <w:r>
              <w:rPr>
                <w:b/>
                <w:bCs/>
                <w:color w:val="221F1F"/>
                <w:spacing w:val="-11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221F1F"/>
                <w:sz w:val="28"/>
                <w:szCs w:val="28"/>
              </w:rPr>
              <w:t>of</w:t>
            </w:r>
            <w:r>
              <w:rPr>
                <w:b/>
                <w:bCs/>
                <w:color w:val="221F1F"/>
                <w:spacing w:val="-7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221F1F"/>
                <w:sz w:val="28"/>
                <w:szCs w:val="28"/>
              </w:rPr>
              <w:t>all</w:t>
            </w:r>
            <w:r>
              <w:rPr>
                <w:b/>
                <w:bCs/>
                <w:color w:val="221F1F"/>
                <w:spacing w:val="-6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221F1F"/>
                <w:spacing w:val="-2"/>
                <w:sz w:val="28"/>
                <w:szCs w:val="28"/>
              </w:rPr>
              <w:t>settings</w:t>
            </w:r>
          </w:p>
        </w:tc>
        <w:tc>
          <w:tcPr>
            <w:tcW w:w="1092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40AC48"/>
          </w:tcPr>
          <w:p w14:paraId="68021AF7" w14:textId="77777777" w:rsidR="00000000" w:rsidRDefault="00BF3148">
            <w:pPr>
              <w:pStyle w:val="TableParagraph"/>
              <w:kinsoku w:val="0"/>
              <w:overflowPunct w:val="0"/>
              <w:spacing w:before="294"/>
              <w:ind w:left="167"/>
              <w:rPr>
                <w:b/>
                <w:bCs/>
                <w:color w:val="221F1F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221F1F"/>
                <w:spacing w:val="-2"/>
                <w:sz w:val="28"/>
                <w:szCs w:val="28"/>
              </w:rPr>
              <w:t>Strategies</w:t>
            </w:r>
          </w:p>
        </w:tc>
      </w:tr>
      <w:tr w:rsidR="00000000" w14:paraId="00CA9A0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79"/>
        </w:trPr>
        <w:tc>
          <w:tcPr>
            <w:tcW w:w="489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3F8F0"/>
          </w:tcPr>
          <w:p w14:paraId="02C6449C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0B42B485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19140D5D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3151785A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1D82DB8B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402D203A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5"/>
                <w:szCs w:val="25"/>
              </w:rPr>
            </w:pPr>
          </w:p>
          <w:p w14:paraId="1E3A2029" w14:textId="77777777" w:rsidR="00000000" w:rsidRDefault="00BF3148">
            <w:pPr>
              <w:pStyle w:val="TableParagraph"/>
              <w:kinsoku w:val="0"/>
              <w:overflowPunct w:val="0"/>
              <w:spacing w:line="237" w:lineRule="auto"/>
              <w:ind w:left="340" w:right="202"/>
              <w:rPr>
                <w:color w:val="221F1F"/>
                <w:spacing w:val="-2"/>
              </w:rPr>
            </w:pPr>
            <w:r>
              <w:rPr>
                <w:color w:val="221F1F"/>
              </w:rPr>
              <w:t>The setting works in partnership with</w:t>
            </w:r>
            <w:r>
              <w:rPr>
                <w:color w:val="221F1F"/>
                <w:spacing w:val="-20"/>
              </w:rPr>
              <w:t xml:space="preserve"> </w:t>
            </w:r>
            <w:r>
              <w:rPr>
                <w:color w:val="221F1F"/>
              </w:rPr>
              <w:t>parents,</w:t>
            </w:r>
            <w:r>
              <w:rPr>
                <w:color w:val="221F1F"/>
                <w:spacing w:val="-20"/>
              </w:rPr>
              <w:t xml:space="preserve"> </w:t>
            </w:r>
            <w:r>
              <w:rPr>
                <w:color w:val="221F1F"/>
              </w:rPr>
              <w:t>carers</w:t>
            </w:r>
            <w:r>
              <w:rPr>
                <w:color w:val="221F1F"/>
                <w:spacing w:val="-19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20"/>
              </w:rPr>
              <w:t xml:space="preserve"> </w:t>
            </w:r>
            <w:r>
              <w:rPr>
                <w:color w:val="221F1F"/>
              </w:rPr>
              <w:t>children/ young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people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in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decision</w:t>
            </w:r>
            <w:r>
              <w:rPr>
                <w:color w:val="221F1F"/>
                <w:spacing w:val="-2"/>
              </w:rPr>
              <w:t xml:space="preserve"> making.</w:t>
            </w:r>
          </w:p>
          <w:p w14:paraId="36F080D7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438B7792" w14:textId="77777777" w:rsidR="00000000" w:rsidRDefault="00BF3148">
            <w:pPr>
              <w:pStyle w:val="TableParagraph"/>
              <w:kinsoku w:val="0"/>
              <w:overflowPunct w:val="0"/>
              <w:spacing w:before="231" w:line="237" w:lineRule="auto"/>
              <w:ind w:left="340" w:right="777"/>
              <w:rPr>
                <w:color w:val="221F1F"/>
              </w:rPr>
            </w:pPr>
            <w:r>
              <w:rPr>
                <w:color w:val="221F1F"/>
              </w:rPr>
              <w:t>An effective partnership with children and young people and parents</w:t>
            </w:r>
            <w:r>
              <w:rPr>
                <w:color w:val="221F1F"/>
                <w:spacing w:val="-19"/>
              </w:rPr>
              <w:t xml:space="preserve"> </w:t>
            </w:r>
            <w:r>
              <w:rPr>
                <w:color w:val="221F1F"/>
              </w:rPr>
              <w:t>is</w:t>
            </w:r>
            <w:r>
              <w:rPr>
                <w:color w:val="221F1F"/>
                <w:spacing w:val="-20"/>
              </w:rPr>
              <w:t xml:space="preserve"> </w:t>
            </w:r>
            <w:r>
              <w:rPr>
                <w:color w:val="221F1F"/>
              </w:rPr>
              <w:t>evident</w:t>
            </w:r>
            <w:r>
              <w:rPr>
                <w:color w:val="221F1F"/>
                <w:spacing w:val="-18"/>
              </w:rPr>
              <w:t xml:space="preserve"> </w:t>
            </w:r>
            <w:r>
              <w:rPr>
                <w:color w:val="221F1F"/>
              </w:rPr>
              <w:t>through</w:t>
            </w:r>
            <w:r>
              <w:rPr>
                <w:color w:val="221F1F"/>
                <w:spacing w:val="-20"/>
              </w:rPr>
              <w:t xml:space="preserve"> </w:t>
            </w:r>
            <w:r>
              <w:rPr>
                <w:color w:val="221F1F"/>
              </w:rPr>
              <w:t>their participation in assessment</w:t>
            </w:r>
            <w:r>
              <w:rPr>
                <w:color w:val="221F1F"/>
                <w:spacing w:val="40"/>
              </w:rPr>
              <w:t xml:space="preserve"> </w:t>
            </w:r>
            <w:r>
              <w:rPr>
                <w:color w:val="221F1F"/>
              </w:rPr>
              <w:t>and review processes (B&amp;NES Graduated Approach)</w:t>
            </w:r>
          </w:p>
        </w:tc>
        <w:tc>
          <w:tcPr>
            <w:tcW w:w="1092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E0ECDC"/>
          </w:tcPr>
          <w:p w14:paraId="5876F01C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65E6345E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4B73DDF4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3716B162" w14:textId="77777777" w:rsidR="00000000" w:rsidRDefault="00BF3148">
            <w:pPr>
              <w:pStyle w:val="TableParagraph"/>
              <w:kinsoku w:val="0"/>
              <w:overflowPunct w:val="0"/>
              <w:spacing w:before="10"/>
              <w:rPr>
                <w:b/>
                <w:bCs/>
                <w:sz w:val="28"/>
                <w:szCs w:val="28"/>
              </w:rPr>
            </w:pPr>
          </w:p>
          <w:p w14:paraId="7C9FCAF9" w14:textId="77777777" w:rsidR="00000000" w:rsidRDefault="00BF3148">
            <w:pPr>
              <w:pStyle w:val="TableParagraph"/>
              <w:numPr>
                <w:ilvl w:val="0"/>
                <w:numId w:val="11"/>
              </w:numPr>
              <w:tabs>
                <w:tab w:val="left" w:pos="621"/>
              </w:tabs>
              <w:kinsoku w:val="0"/>
              <w:overflowPunct w:val="0"/>
              <w:spacing w:line="291" w:lineRule="exact"/>
              <w:ind w:left="621" w:hanging="284"/>
              <w:rPr>
                <w:color w:val="221F1F"/>
                <w:spacing w:val="-2"/>
              </w:rPr>
            </w:pPr>
            <w:r>
              <w:rPr>
                <w:color w:val="221F1F"/>
              </w:rPr>
              <w:t>Parents/carers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are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signposted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the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SEND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information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relevant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the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  <w:spacing w:val="-2"/>
              </w:rPr>
              <w:t>setting,</w:t>
            </w:r>
          </w:p>
          <w:p w14:paraId="193AB283" w14:textId="77777777" w:rsidR="00000000" w:rsidRDefault="00BF3148">
            <w:pPr>
              <w:pStyle w:val="TableParagraph"/>
              <w:kinsoku w:val="0"/>
              <w:overflowPunct w:val="0"/>
              <w:spacing w:line="291" w:lineRule="exact"/>
              <w:ind w:left="650"/>
              <w:rPr>
                <w:color w:val="221F1F"/>
                <w:spacing w:val="-2"/>
              </w:rPr>
            </w:pPr>
            <w:proofErr w:type="gramStart"/>
            <w:r>
              <w:rPr>
                <w:color w:val="221F1F"/>
              </w:rPr>
              <w:t>e.g.</w:t>
            </w:r>
            <w:proofErr w:type="gramEnd"/>
            <w:r>
              <w:rPr>
                <w:color w:val="221F1F"/>
                <w:spacing w:val="-8"/>
              </w:rPr>
              <w:t xml:space="preserve"> </w:t>
            </w:r>
            <w:proofErr w:type="spellStart"/>
            <w:r>
              <w:rPr>
                <w:color w:val="221F1F"/>
              </w:rPr>
              <w:t>the</w:t>
            </w:r>
            <w:proofErr w:type="spellEnd"/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SEND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Information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Report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on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the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school’s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  <w:spacing w:val="-2"/>
              </w:rPr>
              <w:t>website.</w:t>
            </w:r>
          </w:p>
          <w:p w14:paraId="7BDF0F66" w14:textId="77777777" w:rsidR="00000000" w:rsidRDefault="00BF3148">
            <w:pPr>
              <w:pStyle w:val="TableParagraph"/>
              <w:numPr>
                <w:ilvl w:val="0"/>
                <w:numId w:val="10"/>
              </w:numPr>
              <w:tabs>
                <w:tab w:val="left" w:pos="641"/>
              </w:tabs>
              <w:kinsoku w:val="0"/>
              <w:overflowPunct w:val="0"/>
              <w:spacing w:before="114"/>
              <w:ind w:left="641" w:hanging="282"/>
              <w:rPr>
                <w:color w:val="221F1F"/>
                <w:spacing w:val="-2"/>
              </w:rPr>
            </w:pPr>
            <w:r>
              <w:rPr>
                <w:color w:val="221F1F"/>
              </w:rPr>
              <w:t>Parents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carers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are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signposted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B&amp;NES</w:t>
            </w:r>
            <w:r>
              <w:rPr>
                <w:color w:val="221F1F"/>
                <w:spacing w:val="-7"/>
              </w:rPr>
              <w:t xml:space="preserve"> </w:t>
            </w:r>
            <w:hyperlink r:id="rId57" w:history="1">
              <w:r>
                <w:rPr>
                  <w:b/>
                  <w:bCs/>
                  <w:color w:val="1F5E9E"/>
                  <w:u w:val="thick"/>
                </w:rPr>
                <w:t>Local</w:t>
              </w:r>
              <w:r>
                <w:rPr>
                  <w:b/>
                  <w:bCs/>
                  <w:color w:val="1F5E9E"/>
                  <w:spacing w:val="-4"/>
                  <w:u w:val="thick"/>
                </w:rPr>
                <w:t xml:space="preserve"> </w:t>
              </w:r>
              <w:r>
                <w:rPr>
                  <w:b/>
                  <w:bCs/>
                  <w:color w:val="1F5E9E"/>
                  <w:spacing w:val="-2"/>
                  <w:u w:val="thick"/>
                </w:rPr>
                <w:t>Offer</w:t>
              </w:r>
            </w:hyperlink>
            <w:r>
              <w:rPr>
                <w:color w:val="221F1F"/>
                <w:spacing w:val="-2"/>
              </w:rPr>
              <w:t>.</w:t>
            </w:r>
          </w:p>
          <w:p w14:paraId="375EA4A8" w14:textId="77777777" w:rsidR="00000000" w:rsidRDefault="00BF3148">
            <w:pPr>
              <w:pStyle w:val="TableParagraph"/>
              <w:numPr>
                <w:ilvl w:val="0"/>
                <w:numId w:val="10"/>
              </w:numPr>
              <w:tabs>
                <w:tab w:val="left" w:pos="623"/>
              </w:tabs>
              <w:kinsoku w:val="0"/>
              <w:overflowPunct w:val="0"/>
              <w:spacing w:before="100"/>
              <w:ind w:right="362" w:hanging="286"/>
              <w:rPr>
                <w:color w:val="221F1F"/>
              </w:rPr>
            </w:pPr>
            <w:r>
              <w:rPr>
                <w:color w:val="221F1F"/>
              </w:rPr>
              <w:t>Parents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are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clear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about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methods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of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communication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with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the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setting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such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as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use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of a home school diary/book bag/text/email.</w:t>
            </w:r>
          </w:p>
          <w:p w14:paraId="44DF8A63" w14:textId="77777777" w:rsidR="00000000" w:rsidRDefault="00BF3148">
            <w:pPr>
              <w:pStyle w:val="TableParagraph"/>
              <w:numPr>
                <w:ilvl w:val="0"/>
                <w:numId w:val="10"/>
              </w:numPr>
              <w:tabs>
                <w:tab w:val="left" w:pos="623"/>
              </w:tabs>
              <w:kinsoku w:val="0"/>
              <w:overflowPunct w:val="0"/>
              <w:spacing w:before="115" w:line="237" w:lineRule="auto"/>
              <w:ind w:right="682" w:hanging="286"/>
              <w:rPr>
                <w:color w:val="221F1F"/>
              </w:rPr>
            </w:pPr>
            <w:r>
              <w:rPr>
                <w:color w:val="221F1F"/>
              </w:rPr>
              <w:t>Parents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are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aware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of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SEND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status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of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their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child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the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support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 xml:space="preserve">individually tailored interventions in place, using the </w:t>
            </w:r>
            <w:hyperlink r:id="rId58" w:history="1">
              <w:r>
                <w:rPr>
                  <w:b/>
                  <w:bCs/>
                  <w:color w:val="1F5E9E"/>
                  <w:u w:val="single"/>
                </w:rPr>
                <w:t>B&amp;NES Graduated Approach</w:t>
              </w:r>
            </w:hyperlink>
            <w:r>
              <w:rPr>
                <w:color w:val="221F1F"/>
              </w:rPr>
              <w:t>.</w:t>
            </w:r>
          </w:p>
          <w:p w14:paraId="4ECCCB22" w14:textId="77777777" w:rsidR="00000000" w:rsidRDefault="00BF3148">
            <w:pPr>
              <w:pStyle w:val="TableParagraph"/>
              <w:numPr>
                <w:ilvl w:val="0"/>
                <w:numId w:val="10"/>
              </w:numPr>
              <w:tabs>
                <w:tab w:val="left" w:pos="621"/>
              </w:tabs>
              <w:kinsoku w:val="0"/>
              <w:overflowPunct w:val="0"/>
              <w:spacing w:before="100"/>
              <w:ind w:left="621"/>
              <w:rPr>
                <w:color w:val="221F1F"/>
                <w:spacing w:val="-2"/>
              </w:rPr>
            </w:pPr>
            <w:r>
              <w:rPr>
                <w:color w:val="221F1F"/>
              </w:rPr>
              <w:t>They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a</w:t>
            </w:r>
            <w:r>
              <w:rPr>
                <w:color w:val="221F1F"/>
              </w:rPr>
              <w:t>re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involved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in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setting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reviewing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targets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for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their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  <w:spacing w:val="-2"/>
              </w:rPr>
              <w:t>child.</w:t>
            </w:r>
          </w:p>
          <w:p w14:paraId="2199C905" w14:textId="77777777" w:rsidR="00000000" w:rsidRDefault="00BF3148">
            <w:pPr>
              <w:pStyle w:val="TableParagraph"/>
              <w:numPr>
                <w:ilvl w:val="0"/>
                <w:numId w:val="10"/>
              </w:numPr>
              <w:tabs>
                <w:tab w:val="left" w:pos="623"/>
              </w:tabs>
              <w:kinsoku w:val="0"/>
              <w:overflowPunct w:val="0"/>
              <w:spacing w:before="3"/>
              <w:ind w:right="429" w:hanging="286"/>
              <w:rPr>
                <w:color w:val="221F1F"/>
              </w:rPr>
            </w:pPr>
            <w:r>
              <w:rPr>
                <w:color w:val="221F1F"/>
              </w:rPr>
              <w:t>Formal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informal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events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take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place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seek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views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in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relation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SEND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 xml:space="preserve">provision in the setting </w:t>
            </w:r>
            <w:proofErr w:type="gramStart"/>
            <w:r>
              <w:rPr>
                <w:color w:val="221F1F"/>
              </w:rPr>
              <w:t>e.g.</w:t>
            </w:r>
            <w:proofErr w:type="gramEnd"/>
            <w:r>
              <w:rPr>
                <w:color w:val="221F1F"/>
              </w:rPr>
              <w:t xml:space="preserve"> children/young people and parent surveys, coffee mornings.</w:t>
            </w:r>
          </w:p>
          <w:p w14:paraId="23C18D59" w14:textId="77777777" w:rsidR="00000000" w:rsidRDefault="00BF3148">
            <w:pPr>
              <w:pStyle w:val="TableParagraph"/>
              <w:numPr>
                <w:ilvl w:val="0"/>
                <w:numId w:val="10"/>
              </w:numPr>
              <w:tabs>
                <w:tab w:val="left" w:pos="623"/>
              </w:tabs>
              <w:kinsoku w:val="0"/>
              <w:overflowPunct w:val="0"/>
              <w:spacing w:before="101" w:line="237" w:lineRule="auto"/>
              <w:ind w:right="738" w:hanging="286"/>
              <w:rPr>
                <w:color w:val="221F1F"/>
              </w:rPr>
            </w:pPr>
            <w:r>
              <w:rPr>
                <w:color w:val="221F1F"/>
              </w:rPr>
              <w:t>Children/young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people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are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helped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understand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how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they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learn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best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as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well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as their barriers to learning and to value their achievements.</w:t>
            </w:r>
          </w:p>
          <w:p w14:paraId="53586294" w14:textId="77777777" w:rsidR="00000000" w:rsidRDefault="00BF3148">
            <w:pPr>
              <w:pStyle w:val="TableParagraph"/>
              <w:numPr>
                <w:ilvl w:val="0"/>
                <w:numId w:val="10"/>
              </w:numPr>
              <w:tabs>
                <w:tab w:val="left" w:pos="623"/>
              </w:tabs>
              <w:kinsoku w:val="0"/>
              <w:overflowPunct w:val="0"/>
              <w:spacing w:before="107"/>
              <w:ind w:right="588" w:hanging="286"/>
              <w:rPr>
                <w:color w:val="221F1F"/>
              </w:rPr>
            </w:pPr>
            <w:r>
              <w:rPr>
                <w:color w:val="221F1F"/>
              </w:rPr>
              <w:t>Children/young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people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understand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6"/>
              </w:rPr>
              <w:t xml:space="preserve"> </w:t>
            </w:r>
            <w:proofErr w:type="gramStart"/>
            <w:r>
              <w:rPr>
                <w:color w:val="221F1F"/>
              </w:rPr>
              <w:t>are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able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to</w:t>
            </w:r>
            <w:proofErr w:type="gramEnd"/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contribute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the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targets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they are working to achieve, appropriate to their developmental level.</w:t>
            </w:r>
          </w:p>
        </w:tc>
      </w:tr>
    </w:tbl>
    <w:p w14:paraId="7784360A" w14:textId="77777777" w:rsidR="00000000" w:rsidRDefault="00BF3148">
      <w:pPr>
        <w:rPr>
          <w:b/>
          <w:bCs/>
          <w:sz w:val="10"/>
          <w:szCs w:val="10"/>
        </w:rPr>
        <w:sectPr w:rsidR="00000000">
          <w:pgSz w:w="16850" w:h="11920" w:orient="landscape"/>
          <w:pgMar w:top="560" w:right="360" w:bottom="280" w:left="300" w:header="720" w:footer="720" w:gutter="0"/>
          <w:cols w:space="720"/>
          <w:noEndnote/>
        </w:sectPr>
      </w:pPr>
    </w:p>
    <w:p w14:paraId="261A179F" w14:textId="13173DD7" w:rsidR="00000000" w:rsidRDefault="003A55B9">
      <w:pPr>
        <w:pStyle w:val="BodyText"/>
        <w:kinsoku w:val="0"/>
        <w:overflowPunct w:val="0"/>
        <w:spacing w:before="84"/>
        <w:ind w:left="420"/>
        <w:rPr>
          <w:b/>
          <w:bCs/>
          <w:color w:val="414042"/>
          <w:spacing w:val="-4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0" allowOverlap="1" wp14:anchorId="243CD4CE" wp14:editId="34F5400B">
                <wp:simplePos x="0" y="0"/>
                <wp:positionH relativeFrom="page">
                  <wp:posOffset>7280275</wp:posOffset>
                </wp:positionH>
                <wp:positionV relativeFrom="page">
                  <wp:posOffset>483870</wp:posOffset>
                </wp:positionV>
                <wp:extent cx="3411220" cy="104140"/>
                <wp:effectExtent l="0" t="0" r="0" b="0"/>
                <wp:wrapNone/>
                <wp:docPr id="17" name="Freeform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11220" cy="104140"/>
                        </a:xfrm>
                        <a:custGeom>
                          <a:avLst/>
                          <a:gdLst>
                            <a:gd name="T0" fmla="*/ 5372 w 5372"/>
                            <a:gd name="T1" fmla="*/ 0 h 164"/>
                            <a:gd name="T2" fmla="*/ 0 w 5372"/>
                            <a:gd name="T3" fmla="*/ 0 h 164"/>
                            <a:gd name="T4" fmla="*/ 0 w 5372"/>
                            <a:gd name="T5" fmla="*/ 164 h 164"/>
                            <a:gd name="T6" fmla="*/ 5372 w 5372"/>
                            <a:gd name="T7" fmla="*/ 164 h 164"/>
                            <a:gd name="T8" fmla="*/ 5372 w 5372"/>
                            <a:gd name="T9" fmla="*/ 0 h 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372" h="164">
                              <a:moveTo>
                                <a:pt x="5372" y="0"/>
                              </a:moveTo>
                              <a:lnTo>
                                <a:pt x="0" y="0"/>
                              </a:lnTo>
                              <a:lnTo>
                                <a:pt x="0" y="164"/>
                              </a:lnTo>
                              <a:lnTo>
                                <a:pt x="5372" y="164"/>
                              </a:lnTo>
                              <a:lnTo>
                                <a:pt x="53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7C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F9713" id="Freeform 44" o:spid="_x0000_s1026" alt="&quot;&quot;" style="position:absolute;margin-left:573.25pt;margin-top:38.1pt;width:268.6pt;height:8.2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72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" o:allowincell="f" path="m5372,l,,,164r5372,l5372,xe" fillcolor="#cc7c2d" stroked="f">
                <v:path arrowok="t" o:connecttype="custom" o:connectlocs="3411220,0;0,0;0,104140;3411220,104140;3411220,0" o:connectangles="0,0,0,0,0"/>
                <w10:wrap anchorx="page" anchory="page"/>
              </v:shape>
            </w:pict>
          </mc:Fallback>
        </mc:AlternateContent>
      </w:r>
      <w:bookmarkStart w:id="6" w:name="_bookmark6"/>
      <w:bookmarkEnd w:id="6"/>
      <w:r w:rsidR="00BF3148">
        <w:rPr>
          <w:b/>
          <w:bCs/>
          <w:color w:val="414042"/>
          <w:spacing w:val="-2"/>
          <w:sz w:val="32"/>
          <w:szCs w:val="32"/>
        </w:rPr>
        <w:t>Supporting</w:t>
      </w:r>
      <w:r w:rsidR="00BF3148">
        <w:rPr>
          <w:b/>
          <w:bCs/>
          <w:color w:val="414042"/>
          <w:spacing w:val="-13"/>
          <w:sz w:val="32"/>
          <w:szCs w:val="32"/>
        </w:rPr>
        <w:t xml:space="preserve"> </w:t>
      </w:r>
      <w:r w:rsidR="00BF3148">
        <w:rPr>
          <w:b/>
          <w:bCs/>
          <w:color w:val="414042"/>
          <w:spacing w:val="-2"/>
          <w:sz w:val="32"/>
          <w:szCs w:val="32"/>
        </w:rPr>
        <w:t>Social,</w:t>
      </w:r>
      <w:r w:rsidR="00BF3148">
        <w:rPr>
          <w:b/>
          <w:bCs/>
          <w:color w:val="414042"/>
          <w:spacing w:val="-12"/>
          <w:sz w:val="32"/>
          <w:szCs w:val="32"/>
        </w:rPr>
        <w:t xml:space="preserve"> </w:t>
      </w:r>
      <w:r w:rsidR="00BF3148">
        <w:rPr>
          <w:b/>
          <w:bCs/>
          <w:color w:val="414042"/>
          <w:spacing w:val="-2"/>
          <w:sz w:val="32"/>
          <w:szCs w:val="32"/>
        </w:rPr>
        <w:t>Emotional</w:t>
      </w:r>
      <w:r w:rsidR="00BF3148">
        <w:rPr>
          <w:b/>
          <w:bCs/>
          <w:color w:val="414042"/>
          <w:spacing w:val="-12"/>
          <w:sz w:val="32"/>
          <w:szCs w:val="32"/>
        </w:rPr>
        <w:t xml:space="preserve"> </w:t>
      </w:r>
      <w:r w:rsidR="00BF3148">
        <w:rPr>
          <w:b/>
          <w:bCs/>
          <w:color w:val="414042"/>
          <w:spacing w:val="-2"/>
          <w:sz w:val="32"/>
          <w:szCs w:val="32"/>
        </w:rPr>
        <w:t>Development/Pastoral</w:t>
      </w:r>
      <w:r w:rsidR="00BF3148">
        <w:rPr>
          <w:b/>
          <w:bCs/>
          <w:color w:val="414042"/>
          <w:spacing w:val="-5"/>
          <w:sz w:val="32"/>
          <w:szCs w:val="32"/>
        </w:rPr>
        <w:t xml:space="preserve"> </w:t>
      </w:r>
      <w:r w:rsidR="00BF3148">
        <w:rPr>
          <w:b/>
          <w:bCs/>
          <w:color w:val="414042"/>
          <w:spacing w:val="-4"/>
          <w:sz w:val="32"/>
          <w:szCs w:val="32"/>
        </w:rPr>
        <w:t>Care</w:t>
      </w:r>
    </w:p>
    <w:p w14:paraId="5208E2B0" w14:textId="77777777" w:rsidR="00000000" w:rsidRDefault="00BF3148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39ED4F0F" w14:textId="77777777" w:rsidR="00000000" w:rsidRDefault="00BF3148">
      <w:pPr>
        <w:pStyle w:val="BodyText"/>
        <w:kinsoku w:val="0"/>
        <w:overflowPunct w:val="0"/>
        <w:spacing w:before="10"/>
        <w:rPr>
          <w:b/>
          <w:bCs/>
          <w:sz w:val="11"/>
          <w:szCs w:val="11"/>
        </w:rPr>
      </w:pPr>
    </w:p>
    <w:tbl>
      <w:tblPr>
        <w:tblW w:w="0" w:type="auto"/>
        <w:tblInd w:w="22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0"/>
        <w:gridCol w:w="11159"/>
      </w:tblGrid>
      <w:tr w:rsidR="00000000" w14:paraId="728099B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6"/>
        </w:trPr>
        <w:tc>
          <w:tcPr>
            <w:tcW w:w="46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CC7C2D"/>
          </w:tcPr>
          <w:p w14:paraId="5FFEB31C" w14:textId="77777777" w:rsidR="00000000" w:rsidRDefault="00BF3148">
            <w:pPr>
              <w:pStyle w:val="TableParagraph"/>
              <w:kinsoku w:val="0"/>
              <w:overflowPunct w:val="0"/>
              <w:spacing w:before="294"/>
              <w:ind w:left="170"/>
              <w:rPr>
                <w:b/>
                <w:bCs/>
                <w:color w:val="221F1F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221F1F"/>
                <w:sz w:val="28"/>
                <w:szCs w:val="28"/>
              </w:rPr>
              <w:t>Expectations</w:t>
            </w:r>
            <w:r>
              <w:rPr>
                <w:b/>
                <w:bCs/>
                <w:color w:val="221F1F"/>
                <w:spacing w:val="-11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221F1F"/>
                <w:sz w:val="28"/>
                <w:szCs w:val="28"/>
              </w:rPr>
              <w:t>of</w:t>
            </w:r>
            <w:r>
              <w:rPr>
                <w:b/>
                <w:bCs/>
                <w:color w:val="221F1F"/>
                <w:spacing w:val="-7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221F1F"/>
                <w:sz w:val="28"/>
                <w:szCs w:val="28"/>
              </w:rPr>
              <w:t>all</w:t>
            </w:r>
            <w:r>
              <w:rPr>
                <w:b/>
                <w:bCs/>
                <w:color w:val="221F1F"/>
                <w:spacing w:val="-6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221F1F"/>
                <w:spacing w:val="-2"/>
                <w:sz w:val="28"/>
                <w:szCs w:val="28"/>
              </w:rPr>
              <w:t>settings</w:t>
            </w:r>
          </w:p>
        </w:tc>
        <w:tc>
          <w:tcPr>
            <w:tcW w:w="111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CC7C2D"/>
          </w:tcPr>
          <w:p w14:paraId="492A3002" w14:textId="77777777" w:rsidR="00000000" w:rsidRDefault="00BF3148">
            <w:pPr>
              <w:pStyle w:val="TableParagraph"/>
              <w:kinsoku w:val="0"/>
              <w:overflowPunct w:val="0"/>
              <w:spacing w:before="294"/>
              <w:ind w:left="170"/>
              <w:rPr>
                <w:b/>
                <w:bCs/>
                <w:color w:val="221F1F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221F1F"/>
                <w:spacing w:val="-2"/>
                <w:sz w:val="28"/>
                <w:szCs w:val="28"/>
              </w:rPr>
              <w:t>Strategies</w:t>
            </w:r>
          </w:p>
        </w:tc>
      </w:tr>
      <w:tr w:rsidR="00000000" w14:paraId="36B5D57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84"/>
        </w:trPr>
        <w:tc>
          <w:tcPr>
            <w:tcW w:w="46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AF4EC"/>
          </w:tcPr>
          <w:p w14:paraId="4A95C4EA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6EB03120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78599CF2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20E6E7BA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55548F21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2803C68C" w14:textId="77777777" w:rsidR="00000000" w:rsidRDefault="00BF3148">
            <w:pPr>
              <w:pStyle w:val="TableParagraph"/>
              <w:kinsoku w:val="0"/>
              <w:overflowPunct w:val="0"/>
              <w:spacing w:before="9"/>
              <w:rPr>
                <w:b/>
                <w:bCs/>
                <w:sz w:val="26"/>
                <w:szCs w:val="26"/>
              </w:rPr>
            </w:pPr>
          </w:p>
          <w:p w14:paraId="33E4AF5E" w14:textId="77777777" w:rsidR="00000000" w:rsidRDefault="00BF3148">
            <w:pPr>
              <w:pStyle w:val="TableParagraph"/>
              <w:numPr>
                <w:ilvl w:val="0"/>
                <w:numId w:val="9"/>
              </w:numPr>
              <w:tabs>
                <w:tab w:val="left" w:pos="453"/>
              </w:tabs>
              <w:kinsoku w:val="0"/>
              <w:overflowPunct w:val="0"/>
              <w:spacing w:before="1" w:line="237" w:lineRule="auto"/>
              <w:ind w:right="328"/>
              <w:rPr>
                <w:color w:val="221F1F"/>
              </w:rPr>
            </w:pPr>
            <w:r>
              <w:rPr>
                <w:color w:val="221F1F"/>
              </w:rPr>
              <w:t>The setting recognises, and responds to, the need for pastoral support for learners with SEND,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bearing in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mind the individual’s</w:t>
            </w:r>
            <w:r>
              <w:rPr>
                <w:color w:val="221F1F"/>
                <w:spacing w:val="-22"/>
              </w:rPr>
              <w:t xml:space="preserve"> </w:t>
            </w:r>
            <w:r>
              <w:rPr>
                <w:color w:val="221F1F"/>
              </w:rPr>
              <w:t>social</w:t>
            </w:r>
            <w:r>
              <w:rPr>
                <w:color w:val="221F1F"/>
                <w:spacing w:val="-21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21"/>
              </w:rPr>
              <w:t xml:space="preserve"> </w:t>
            </w:r>
            <w:r>
              <w:rPr>
                <w:color w:val="221F1F"/>
              </w:rPr>
              <w:t>emotional needs and other relevant contextual circumstances.</w:t>
            </w:r>
          </w:p>
          <w:p w14:paraId="67288010" w14:textId="77777777" w:rsidR="00000000" w:rsidRDefault="00BF3148">
            <w:pPr>
              <w:pStyle w:val="TableParagraph"/>
              <w:numPr>
                <w:ilvl w:val="0"/>
                <w:numId w:val="9"/>
              </w:numPr>
              <w:tabs>
                <w:tab w:val="left" w:pos="453"/>
              </w:tabs>
              <w:kinsoku w:val="0"/>
              <w:overflowPunct w:val="0"/>
              <w:spacing w:before="103" w:line="237" w:lineRule="auto"/>
              <w:ind w:right="271"/>
              <w:rPr>
                <w:color w:val="221F1F"/>
                <w:spacing w:val="-2"/>
              </w:rPr>
            </w:pPr>
            <w:r>
              <w:rPr>
                <w:color w:val="221F1F"/>
              </w:rPr>
              <w:t>Children/young people feel safe and valued. They know th</w:t>
            </w:r>
            <w:r>
              <w:rPr>
                <w:color w:val="221F1F"/>
              </w:rPr>
              <w:t>at they</w:t>
            </w:r>
            <w:r>
              <w:rPr>
                <w:color w:val="221F1F"/>
                <w:spacing w:val="-15"/>
              </w:rPr>
              <w:t xml:space="preserve"> </w:t>
            </w:r>
            <w:r>
              <w:rPr>
                <w:color w:val="221F1F"/>
              </w:rPr>
              <w:t>can</w:t>
            </w:r>
            <w:r>
              <w:rPr>
                <w:color w:val="221F1F"/>
                <w:spacing w:val="-15"/>
              </w:rPr>
              <w:t xml:space="preserve"> </w:t>
            </w:r>
            <w:r>
              <w:rPr>
                <w:color w:val="221F1F"/>
              </w:rPr>
              <w:t>approach</w:t>
            </w:r>
            <w:r>
              <w:rPr>
                <w:color w:val="221F1F"/>
                <w:spacing w:val="-16"/>
              </w:rPr>
              <w:t xml:space="preserve"> </w:t>
            </w:r>
            <w:r>
              <w:rPr>
                <w:color w:val="221F1F"/>
              </w:rPr>
              <w:t>staff</w:t>
            </w:r>
            <w:r>
              <w:rPr>
                <w:color w:val="221F1F"/>
                <w:spacing w:val="-15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16"/>
              </w:rPr>
              <w:t xml:space="preserve"> </w:t>
            </w:r>
            <w:r>
              <w:rPr>
                <w:color w:val="221F1F"/>
              </w:rPr>
              <w:t xml:space="preserve">that their opinions and concerns are </w:t>
            </w:r>
            <w:r>
              <w:rPr>
                <w:color w:val="221F1F"/>
                <w:spacing w:val="-2"/>
              </w:rPr>
              <w:t>valued.</w:t>
            </w:r>
          </w:p>
          <w:p w14:paraId="17C5DAA1" w14:textId="77777777" w:rsidR="00000000" w:rsidRDefault="00BF3148">
            <w:pPr>
              <w:pStyle w:val="TableParagraph"/>
              <w:numPr>
                <w:ilvl w:val="0"/>
                <w:numId w:val="9"/>
              </w:numPr>
              <w:tabs>
                <w:tab w:val="left" w:pos="453"/>
              </w:tabs>
              <w:kinsoku w:val="0"/>
              <w:overflowPunct w:val="0"/>
              <w:spacing w:before="104" w:line="237" w:lineRule="auto"/>
              <w:ind w:right="221"/>
              <w:rPr>
                <w:color w:val="221F1F"/>
              </w:rPr>
            </w:pPr>
            <w:r>
              <w:rPr>
                <w:color w:val="221F1F"/>
              </w:rPr>
              <w:t>In Early Years Settings (Early Years Foundation Stage: 3.27) The key person helps the child to</w:t>
            </w:r>
            <w:r>
              <w:rPr>
                <w:color w:val="221F1F"/>
                <w:spacing w:val="-19"/>
              </w:rPr>
              <w:t xml:space="preserve"> </w:t>
            </w:r>
            <w:r>
              <w:rPr>
                <w:color w:val="221F1F"/>
              </w:rPr>
              <w:t>feel</w:t>
            </w:r>
            <w:r>
              <w:rPr>
                <w:color w:val="221F1F"/>
                <w:spacing w:val="-20"/>
              </w:rPr>
              <w:t xml:space="preserve"> </w:t>
            </w:r>
            <w:r>
              <w:rPr>
                <w:color w:val="221F1F"/>
              </w:rPr>
              <w:t>known,</w:t>
            </w:r>
            <w:r>
              <w:rPr>
                <w:color w:val="221F1F"/>
                <w:spacing w:val="-18"/>
              </w:rPr>
              <w:t xml:space="preserve"> </w:t>
            </w:r>
            <w:r>
              <w:rPr>
                <w:color w:val="221F1F"/>
              </w:rPr>
              <w:t>understood,</w:t>
            </w:r>
            <w:r>
              <w:rPr>
                <w:color w:val="221F1F"/>
                <w:spacing w:val="-20"/>
              </w:rPr>
              <w:t xml:space="preserve"> </w:t>
            </w:r>
            <w:r>
              <w:rPr>
                <w:color w:val="221F1F"/>
              </w:rPr>
              <w:t>cared about, and safe.</w:t>
            </w:r>
          </w:p>
        </w:tc>
        <w:tc>
          <w:tcPr>
            <w:tcW w:w="111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4E3D3"/>
          </w:tcPr>
          <w:p w14:paraId="1C610CC9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52343AA2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38BA3ADC" w14:textId="77777777" w:rsidR="00000000" w:rsidRDefault="00BF3148">
            <w:pPr>
              <w:pStyle w:val="TableParagraph"/>
              <w:numPr>
                <w:ilvl w:val="0"/>
                <w:numId w:val="8"/>
              </w:numPr>
              <w:tabs>
                <w:tab w:val="left" w:pos="452"/>
              </w:tabs>
              <w:kinsoku w:val="0"/>
              <w:overflowPunct w:val="0"/>
              <w:spacing w:before="233"/>
              <w:ind w:left="452" w:hanging="284"/>
              <w:rPr>
                <w:color w:val="221F1F"/>
                <w:spacing w:val="-2"/>
              </w:rPr>
            </w:pPr>
            <w:r>
              <w:rPr>
                <w:color w:val="221F1F"/>
              </w:rPr>
              <w:t>Positive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relationships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are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seen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as</w:t>
            </w:r>
            <w:r>
              <w:rPr>
                <w:color w:val="221F1F"/>
                <w:spacing w:val="-2"/>
              </w:rPr>
              <w:t xml:space="preserve"> paramount.</w:t>
            </w:r>
          </w:p>
          <w:p w14:paraId="5B70D3E0" w14:textId="77777777" w:rsidR="00000000" w:rsidRDefault="00BF3148">
            <w:pPr>
              <w:pStyle w:val="TableParagraph"/>
              <w:numPr>
                <w:ilvl w:val="0"/>
                <w:numId w:val="8"/>
              </w:numPr>
              <w:tabs>
                <w:tab w:val="left" w:pos="453"/>
              </w:tabs>
              <w:kinsoku w:val="0"/>
              <w:overflowPunct w:val="0"/>
              <w:spacing w:before="109" w:line="237" w:lineRule="auto"/>
              <w:ind w:right="467" w:hanging="284"/>
              <w:rPr>
                <w:color w:val="221F1F"/>
              </w:rPr>
            </w:pPr>
            <w:r>
              <w:rPr>
                <w:color w:val="221F1F"/>
              </w:rPr>
              <w:t>There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is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a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calm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purposeful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climate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for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learning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where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children/young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people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feel they belong, and their contributions are valued.</w:t>
            </w:r>
          </w:p>
          <w:p w14:paraId="127D1CEF" w14:textId="77777777" w:rsidR="00000000" w:rsidRDefault="00BF3148">
            <w:pPr>
              <w:pStyle w:val="TableParagraph"/>
              <w:numPr>
                <w:ilvl w:val="0"/>
                <w:numId w:val="8"/>
              </w:numPr>
              <w:tabs>
                <w:tab w:val="left" w:pos="453"/>
              </w:tabs>
              <w:kinsoku w:val="0"/>
              <w:overflowPunct w:val="0"/>
              <w:spacing w:before="99"/>
              <w:ind w:right="493"/>
              <w:rPr>
                <w:color w:val="221F1F"/>
              </w:rPr>
            </w:pPr>
            <w:r>
              <w:rPr>
                <w:color w:val="221F1F"/>
              </w:rPr>
              <w:t>Children/young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people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can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identify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an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agreed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safe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space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(appropriate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the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setting) and a named adult(s) / key worker(s) as a stable point of reference when required.</w:t>
            </w:r>
          </w:p>
          <w:p w14:paraId="64CBA728" w14:textId="77777777" w:rsidR="00000000" w:rsidRDefault="00BF3148">
            <w:pPr>
              <w:pStyle w:val="TableParagraph"/>
              <w:numPr>
                <w:ilvl w:val="0"/>
                <w:numId w:val="8"/>
              </w:numPr>
              <w:tabs>
                <w:tab w:val="left" w:pos="453"/>
              </w:tabs>
              <w:kinsoku w:val="0"/>
              <w:overflowPunct w:val="0"/>
              <w:spacing w:before="106"/>
              <w:ind w:right="1131"/>
              <w:rPr>
                <w:color w:val="221F1F"/>
              </w:rPr>
            </w:pPr>
            <w:r>
              <w:rPr>
                <w:color w:val="221F1F"/>
              </w:rPr>
              <w:t>Language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used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across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the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setting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demonstrates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that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children/young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people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are respected and valued.</w:t>
            </w:r>
          </w:p>
          <w:p w14:paraId="73D89B6B" w14:textId="77777777" w:rsidR="00000000" w:rsidRDefault="00BF3148">
            <w:pPr>
              <w:pStyle w:val="TableParagraph"/>
              <w:numPr>
                <w:ilvl w:val="0"/>
                <w:numId w:val="8"/>
              </w:numPr>
              <w:tabs>
                <w:tab w:val="left" w:pos="453"/>
              </w:tabs>
              <w:kinsoku w:val="0"/>
              <w:overflowPunct w:val="0"/>
              <w:spacing w:before="106"/>
              <w:ind w:right="676"/>
              <w:rPr>
                <w:color w:val="221F1F"/>
              </w:rPr>
            </w:pPr>
            <w:r>
              <w:rPr>
                <w:color w:val="221F1F"/>
              </w:rPr>
              <w:t>Awareness</w:t>
            </w:r>
            <w:r>
              <w:rPr>
                <w:color w:val="221F1F"/>
                <w:spacing w:val="-12"/>
              </w:rPr>
              <w:t xml:space="preserve"> </w:t>
            </w:r>
            <w:r>
              <w:rPr>
                <w:color w:val="221F1F"/>
              </w:rPr>
              <w:t>that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children/young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people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with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SEND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are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vulnerable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bullying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an appropriate level of support and monitoring is in place.</w:t>
            </w:r>
          </w:p>
          <w:p w14:paraId="57CF5BAB" w14:textId="77777777" w:rsidR="00000000" w:rsidRDefault="00BF3148">
            <w:pPr>
              <w:pStyle w:val="TableParagraph"/>
              <w:numPr>
                <w:ilvl w:val="0"/>
                <w:numId w:val="8"/>
              </w:numPr>
              <w:tabs>
                <w:tab w:val="left" w:pos="453"/>
              </w:tabs>
              <w:kinsoku w:val="0"/>
              <w:overflowPunct w:val="0"/>
              <w:spacing w:before="115" w:line="237" w:lineRule="auto"/>
              <w:ind w:right="707" w:hanging="284"/>
              <w:jc w:val="both"/>
              <w:rPr>
                <w:color w:val="221F1F"/>
              </w:rPr>
            </w:pPr>
            <w:r>
              <w:rPr>
                <w:color w:val="221F1F"/>
              </w:rPr>
              <w:t>Where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age-appropriate,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the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whole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setting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seeks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engage with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national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initiatives that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raise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awareness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of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SEND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such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as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Autism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Awareness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Day,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Neurodiversity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Day, World Mental Health Day etc.</w:t>
            </w:r>
          </w:p>
          <w:p w14:paraId="48FC9C71" w14:textId="77777777" w:rsidR="00000000" w:rsidRDefault="00BF3148">
            <w:pPr>
              <w:pStyle w:val="TableParagraph"/>
              <w:numPr>
                <w:ilvl w:val="0"/>
                <w:numId w:val="8"/>
              </w:numPr>
              <w:tabs>
                <w:tab w:val="left" w:pos="452"/>
              </w:tabs>
              <w:kinsoku w:val="0"/>
              <w:overflowPunct w:val="0"/>
              <w:spacing w:before="105"/>
              <w:ind w:left="452" w:hanging="284"/>
              <w:jc w:val="both"/>
              <w:rPr>
                <w:color w:val="221F1F"/>
                <w:spacing w:val="-2"/>
              </w:rPr>
            </w:pPr>
            <w:r>
              <w:rPr>
                <w:color w:val="221F1F"/>
              </w:rPr>
              <w:t>Where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settings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deliver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PSHE,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it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is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used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develop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wellbeing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  <w:spacing w:val="-2"/>
              </w:rPr>
              <w:t>resilience.</w:t>
            </w:r>
          </w:p>
          <w:p w14:paraId="1E0A756B" w14:textId="77777777" w:rsidR="00000000" w:rsidRDefault="00BF3148">
            <w:pPr>
              <w:pStyle w:val="TableParagraph"/>
              <w:numPr>
                <w:ilvl w:val="0"/>
                <w:numId w:val="8"/>
              </w:numPr>
              <w:tabs>
                <w:tab w:val="left" w:pos="453"/>
              </w:tabs>
              <w:kinsoku w:val="0"/>
              <w:overflowPunct w:val="0"/>
              <w:spacing w:before="110" w:line="237" w:lineRule="auto"/>
              <w:ind w:right="1016" w:hanging="284"/>
              <w:jc w:val="both"/>
              <w:rPr>
                <w:color w:val="221F1F"/>
              </w:rPr>
            </w:pPr>
            <w:r>
              <w:rPr>
                <w:color w:val="221F1F"/>
              </w:rPr>
              <w:t>Children/young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people’s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awareness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sensitivity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towards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difference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(including SEND)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are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raised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at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a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whole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setting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level.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Work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is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done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with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classes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groups regarding specific needs or conditions as appropriate.</w:t>
            </w:r>
          </w:p>
          <w:p w14:paraId="12473F99" w14:textId="77777777" w:rsidR="00000000" w:rsidRDefault="00BF3148">
            <w:pPr>
              <w:pStyle w:val="TableParagraph"/>
              <w:numPr>
                <w:ilvl w:val="0"/>
                <w:numId w:val="8"/>
              </w:numPr>
              <w:tabs>
                <w:tab w:val="left" w:pos="453"/>
              </w:tabs>
              <w:kinsoku w:val="0"/>
              <w:overflowPunct w:val="0"/>
              <w:spacing w:before="108" w:line="237" w:lineRule="auto"/>
              <w:ind w:right="1264" w:hanging="284"/>
              <w:rPr>
                <w:color w:val="221F1F"/>
              </w:rPr>
            </w:pPr>
            <w:r>
              <w:rPr>
                <w:color w:val="221F1F"/>
              </w:rPr>
              <w:t>Negative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attitudes,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beliefs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perceptions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towards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individuals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groups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are challenged, in the setting and wider society. Children/young person’s voice is encouraged and acted on.</w:t>
            </w:r>
          </w:p>
          <w:p w14:paraId="525F8D20" w14:textId="77777777" w:rsidR="00000000" w:rsidRDefault="00BF3148">
            <w:pPr>
              <w:pStyle w:val="TableParagraph"/>
              <w:numPr>
                <w:ilvl w:val="0"/>
                <w:numId w:val="8"/>
              </w:numPr>
              <w:tabs>
                <w:tab w:val="left" w:pos="453"/>
              </w:tabs>
              <w:kinsoku w:val="0"/>
              <w:overflowPunct w:val="0"/>
              <w:spacing w:before="106" w:line="237" w:lineRule="auto"/>
              <w:ind w:right="1208" w:hanging="284"/>
              <w:jc w:val="both"/>
              <w:rPr>
                <w:color w:val="221F1F"/>
              </w:rPr>
            </w:pPr>
            <w:r>
              <w:rPr>
                <w:color w:val="221F1F"/>
              </w:rPr>
              <w:t>In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very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exceptional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circumstances,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where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it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is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in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the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child/young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person’s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best interests,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a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plan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support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attendance at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school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well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may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involve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the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use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of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a temporary, part-time timetable to meet individual needs.</w:t>
            </w:r>
          </w:p>
        </w:tc>
      </w:tr>
    </w:tbl>
    <w:p w14:paraId="78CB5C6B" w14:textId="77777777" w:rsidR="00000000" w:rsidRDefault="00BF3148">
      <w:pPr>
        <w:rPr>
          <w:b/>
          <w:bCs/>
          <w:sz w:val="11"/>
          <w:szCs w:val="11"/>
        </w:rPr>
        <w:sectPr w:rsidR="00000000">
          <w:pgSz w:w="16850" w:h="11920" w:orient="landscape"/>
          <w:pgMar w:top="540" w:right="360" w:bottom="0" w:left="300" w:header="720" w:footer="720" w:gutter="0"/>
          <w:cols w:space="720"/>
          <w:noEndnote/>
        </w:sectPr>
      </w:pPr>
    </w:p>
    <w:p w14:paraId="2CA5706E" w14:textId="4799D6DD" w:rsidR="00000000" w:rsidRDefault="003A55B9">
      <w:pPr>
        <w:pStyle w:val="BodyText"/>
        <w:kinsoku w:val="0"/>
        <w:overflowPunct w:val="0"/>
        <w:spacing w:before="75"/>
        <w:ind w:left="420"/>
        <w:rPr>
          <w:b/>
          <w:bCs/>
          <w:color w:val="414042"/>
          <w:spacing w:val="-2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0" allowOverlap="1" wp14:anchorId="4CBC9915" wp14:editId="3FA6AFE0">
                <wp:simplePos x="0" y="0"/>
                <wp:positionH relativeFrom="page">
                  <wp:posOffset>4662170</wp:posOffset>
                </wp:positionH>
                <wp:positionV relativeFrom="page">
                  <wp:posOffset>483870</wp:posOffset>
                </wp:positionV>
                <wp:extent cx="6029960" cy="104140"/>
                <wp:effectExtent l="0" t="0" r="0" b="0"/>
                <wp:wrapNone/>
                <wp:docPr id="15" name="Freeform 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29960" cy="104140"/>
                        </a:xfrm>
                        <a:custGeom>
                          <a:avLst/>
                          <a:gdLst>
                            <a:gd name="T0" fmla="*/ 9496 w 9496"/>
                            <a:gd name="T1" fmla="*/ 0 h 164"/>
                            <a:gd name="T2" fmla="*/ 0 w 9496"/>
                            <a:gd name="T3" fmla="*/ 0 h 164"/>
                            <a:gd name="T4" fmla="*/ 0 w 9496"/>
                            <a:gd name="T5" fmla="*/ 164 h 164"/>
                            <a:gd name="T6" fmla="*/ 9496 w 9496"/>
                            <a:gd name="T7" fmla="*/ 164 h 164"/>
                            <a:gd name="T8" fmla="*/ 9496 w 9496"/>
                            <a:gd name="T9" fmla="*/ 0 h 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496" h="164">
                              <a:moveTo>
                                <a:pt x="9496" y="0"/>
                              </a:moveTo>
                              <a:lnTo>
                                <a:pt x="0" y="0"/>
                              </a:lnTo>
                              <a:lnTo>
                                <a:pt x="0" y="164"/>
                              </a:lnTo>
                              <a:lnTo>
                                <a:pt x="9496" y="164"/>
                              </a:lnTo>
                              <a:lnTo>
                                <a:pt x="94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7C8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45404" id="Freeform 45" o:spid="_x0000_s1026" alt="&quot;&quot;" style="position:absolute;margin-left:367.1pt;margin-top:38.1pt;width:474.8pt;height:8.2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96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" o:allowincell="f" path="m9496,l,,,164r9496,l9496,xe" fillcolor="#57c8ea" stroked="f">
                <v:path arrowok="t" o:connecttype="custom" o:connectlocs="6029960,0;0,0;0,104140;6029960,104140;6029960,0" o:connectangles="0,0,0,0,0"/>
                <w10:wrap anchorx="page" anchory="page"/>
              </v:shape>
            </w:pict>
          </mc:Fallback>
        </mc:AlternateContent>
      </w:r>
      <w:bookmarkStart w:id="7" w:name="_bookmark7"/>
      <w:bookmarkEnd w:id="7"/>
      <w:r w:rsidR="00BF3148">
        <w:rPr>
          <w:b/>
          <w:bCs/>
          <w:color w:val="414042"/>
          <w:sz w:val="32"/>
          <w:szCs w:val="32"/>
        </w:rPr>
        <w:t>Physical</w:t>
      </w:r>
      <w:r w:rsidR="00BF3148">
        <w:rPr>
          <w:b/>
          <w:bCs/>
          <w:color w:val="414042"/>
          <w:spacing w:val="-17"/>
          <w:sz w:val="32"/>
          <w:szCs w:val="32"/>
        </w:rPr>
        <w:t xml:space="preserve"> </w:t>
      </w:r>
      <w:r w:rsidR="00BF3148">
        <w:rPr>
          <w:b/>
          <w:bCs/>
          <w:color w:val="414042"/>
          <w:sz w:val="32"/>
          <w:szCs w:val="32"/>
        </w:rPr>
        <w:t>and</w:t>
      </w:r>
      <w:r w:rsidR="00BF3148">
        <w:rPr>
          <w:b/>
          <w:bCs/>
          <w:color w:val="414042"/>
          <w:spacing w:val="-13"/>
          <w:sz w:val="32"/>
          <w:szCs w:val="32"/>
        </w:rPr>
        <w:t xml:space="preserve"> </w:t>
      </w:r>
      <w:r w:rsidR="00BF3148">
        <w:rPr>
          <w:b/>
          <w:bCs/>
          <w:color w:val="414042"/>
          <w:sz w:val="32"/>
          <w:szCs w:val="32"/>
        </w:rPr>
        <w:t>Sensory</w:t>
      </w:r>
      <w:r w:rsidR="00BF3148">
        <w:rPr>
          <w:b/>
          <w:bCs/>
          <w:color w:val="414042"/>
          <w:spacing w:val="-13"/>
          <w:sz w:val="32"/>
          <w:szCs w:val="32"/>
        </w:rPr>
        <w:t xml:space="preserve"> </w:t>
      </w:r>
      <w:r w:rsidR="00BF3148">
        <w:rPr>
          <w:b/>
          <w:bCs/>
          <w:color w:val="414042"/>
          <w:spacing w:val="-2"/>
          <w:sz w:val="32"/>
          <w:szCs w:val="32"/>
        </w:rPr>
        <w:t>Environment</w:t>
      </w:r>
    </w:p>
    <w:p w14:paraId="61D6F3AA" w14:textId="77777777" w:rsidR="00000000" w:rsidRDefault="00BF3148">
      <w:pPr>
        <w:pStyle w:val="BodyText"/>
        <w:kinsoku w:val="0"/>
        <w:overflowPunct w:val="0"/>
        <w:spacing w:before="8"/>
        <w:rPr>
          <w:b/>
          <w:bCs/>
          <w:sz w:val="25"/>
          <w:szCs w:val="25"/>
        </w:rPr>
      </w:pPr>
    </w:p>
    <w:tbl>
      <w:tblPr>
        <w:tblW w:w="0" w:type="auto"/>
        <w:tblInd w:w="2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8"/>
        <w:gridCol w:w="11784"/>
      </w:tblGrid>
      <w:tr w:rsidR="00000000" w14:paraId="01BBAF8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3"/>
        </w:trPr>
        <w:tc>
          <w:tcPr>
            <w:tcW w:w="378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57C8EA"/>
          </w:tcPr>
          <w:p w14:paraId="0E4EBA72" w14:textId="77777777" w:rsidR="00000000" w:rsidRDefault="00BF3148">
            <w:pPr>
              <w:pStyle w:val="TableParagraph"/>
              <w:kinsoku w:val="0"/>
              <w:overflowPunct w:val="0"/>
              <w:spacing w:before="127" w:line="237" w:lineRule="auto"/>
              <w:ind w:left="170" w:right="744"/>
              <w:rPr>
                <w:b/>
                <w:bCs/>
                <w:color w:val="221F1F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221F1F"/>
                <w:sz w:val="28"/>
                <w:szCs w:val="28"/>
              </w:rPr>
              <w:t>Expectations</w:t>
            </w:r>
            <w:r>
              <w:rPr>
                <w:b/>
                <w:bCs/>
                <w:color w:val="221F1F"/>
                <w:spacing w:val="-24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221F1F"/>
                <w:sz w:val="28"/>
                <w:szCs w:val="28"/>
              </w:rPr>
              <w:t>of</w:t>
            </w:r>
            <w:r>
              <w:rPr>
                <w:b/>
                <w:bCs/>
                <w:color w:val="221F1F"/>
                <w:spacing w:val="-24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221F1F"/>
                <w:sz w:val="28"/>
                <w:szCs w:val="28"/>
              </w:rPr>
              <w:t xml:space="preserve">all </w:t>
            </w:r>
            <w:r>
              <w:rPr>
                <w:b/>
                <w:bCs/>
                <w:color w:val="221F1F"/>
                <w:spacing w:val="-2"/>
                <w:sz w:val="28"/>
                <w:szCs w:val="28"/>
              </w:rPr>
              <w:t>settings</w:t>
            </w:r>
          </w:p>
        </w:tc>
        <w:tc>
          <w:tcPr>
            <w:tcW w:w="117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57C8EA"/>
          </w:tcPr>
          <w:p w14:paraId="7D535A49" w14:textId="77777777" w:rsidR="00000000" w:rsidRDefault="00BF3148">
            <w:pPr>
              <w:pStyle w:val="TableParagraph"/>
              <w:kinsoku w:val="0"/>
              <w:overflowPunct w:val="0"/>
              <w:spacing w:before="294"/>
              <w:ind w:left="170"/>
              <w:rPr>
                <w:b/>
                <w:bCs/>
                <w:color w:val="221F1F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221F1F"/>
                <w:spacing w:val="-2"/>
                <w:sz w:val="28"/>
                <w:szCs w:val="28"/>
              </w:rPr>
              <w:t>Strategies</w:t>
            </w:r>
          </w:p>
        </w:tc>
      </w:tr>
      <w:tr w:rsidR="00000000" w14:paraId="05B70A3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3"/>
        </w:trPr>
        <w:tc>
          <w:tcPr>
            <w:tcW w:w="378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4FAFC"/>
          </w:tcPr>
          <w:p w14:paraId="1849EEEB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675F602C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50F96EAC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0C178B8A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7E50D272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7DA64AC8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6F8FE618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7E7B2844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55C4BB27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774CAA25" w14:textId="77777777" w:rsidR="00000000" w:rsidRDefault="00BF3148">
            <w:pPr>
              <w:pStyle w:val="TableParagraph"/>
              <w:kinsoku w:val="0"/>
              <w:overflowPunct w:val="0"/>
              <w:spacing w:before="220" w:line="237" w:lineRule="auto"/>
              <w:ind w:left="170" w:right="277"/>
              <w:jc w:val="both"/>
              <w:rPr>
                <w:color w:val="221F1F"/>
              </w:rPr>
            </w:pPr>
            <w:r>
              <w:rPr>
                <w:color w:val="221F1F"/>
              </w:rPr>
              <w:t>The</w:t>
            </w:r>
            <w:r>
              <w:rPr>
                <w:color w:val="221F1F"/>
                <w:spacing w:val="-22"/>
              </w:rPr>
              <w:t xml:space="preserve"> </w:t>
            </w:r>
            <w:r>
              <w:rPr>
                <w:color w:val="221F1F"/>
              </w:rPr>
              <w:t>physical</w:t>
            </w:r>
            <w:r>
              <w:rPr>
                <w:color w:val="221F1F"/>
                <w:spacing w:val="-21"/>
              </w:rPr>
              <w:t xml:space="preserve"> </w:t>
            </w:r>
            <w:r>
              <w:rPr>
                <w:color w:val="221F1F"/>
              </w:rPr>
              <w:t>environment</w:t>
            </w:r>
            <w:r>
              <w:rPr>
                <w:color w:val="221F1F"/>
                <w:spacing w:val="-21"/>
              </w:rPr>
              <w:t xml:space="preserve"> </w:t>
            </w:r>
            <w:r>
              <w:rPr>
                <w:color w:val="221F1F"/>
              </w:rPr>
              <w:t xml:space="preserve">is adapted to meet the needs of children/young </w:t>
            </w:r>
            <w:proofErr w:type="gramStart"/>
            <w:r>
              <w:rPr>
                <w:color w:val="221F1F"/>
              </w:rPr>
              <w:t>people</w:t>
            </w:r>
            <w:proofErr w:type="gramEnd"/>
          </w:p>
          <w:p w14:paraId="53284B9F" w14:textId="77777777" w:rsidR="00000000" w:rsidRDefault="00BF3148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sz w:val="23"/>
                <w:szCs w:val="23"/>
              </w:rPr>
            </w:pPr>
          </w:p>
          <w:p w14:paraId="4BE9E81B" w14:textId="77777777" w:rsidR="00000000" w:rsidRDefault="00BF3148">
            <w:pPr>
              <w:pStyle w:val="TableParagraph"/>
              <w:kinsoku w:val="0"/>
              <w:overflowPunct w:val="0"/>
              <w:spacing w:line="237" w:lineRule="auto"/>
              <w:ind w:left="170"/>
              <w:rPr>
                <w:color w:val="221F1F"/>
                <w:spacing w:val="-2"/>
              </w:rPr>
            </w:pPr>
            <w:r>
              <w:rPr>
                <w:color w:val="221F1F"/>
              </w:rPr>
              <w:t>Staff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are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aware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of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sensory needs</w:t>
            </w:r>
            <w:r>
              <w:rPr>
                <w:color w:val="221F1F"/>
                <w:spacing w:val="-20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21"/>
              </w:rPr>
              <w:t xml:space="preserve"> </w:t>
            </w:r>
            <w:r>
              <w:rPr>
                <w:color w:val="221F1F"/>
              </w:rPr>
              <w:t>issues</w:t>
            </w:r>
            <w:r>
              <w:rPr>
                <w:color w:val="221F1F"/>
                <w:spacing w:val="-21"/>
              </w:rPr>
              <w:t xml:space="preserve"> </w:t>
            </w:r>
            <w:r>
              <w:rPr>
                <w:color w:val="221F1F"/>
              </w:rPr>
              <w:t>that</w:t>
            </w:r>
            <w:r>
              <w:rPr>
                <w:color w:val="221F1F"/>
                <w:spacing w:val="-21"/>
              </w:rPr>
              <w:t xml:space="preserve"> </w:t>
            </w:r>
            <w:r>
              <w:rPr>
                <w:color w:val="221F1F"/>
              </w:rPr>
              <w:t xml:space="preserve">may impact on children/young </w:t>
            </w:r>
            <w:r>
              <w:rPr>
                <w:color w:val="221F1F"/>
                <w:spacing w:val="-2"/>
              </w:rPr>
              <w:t>people</w:t>
            </w:r>
          </w:p>
        </w:tc>
        <w:tc>
          <w:tcPr>
            <w:tcW w:w="117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E6F5F9"/>
          </w:tcPr>
          <w:p w14:paraId="677A2960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33"/>
                <w:szCs w:val="33"/>
              </w:rPr>
            </w:pPr>
          </w:p>
          <w:p w14:paraId="54923259" w14:textId="77777777" w:rsidR="00000000" w:rsidRDefault="00BF3148">
            <w:pPr>
              <w:pStyle w:val="TableParagraph"/>
              <w:numPr>
                <w:ilvl w:val="0"/>
                <w:numId w:val="7"/>
              </w:numPr>
              <w:tabs>
                <w:tab w:val="left" w:pos="453"/>
              </w:tabs>
              <w:kinsoku w:val="0"/>
              <w:overflowPunct w:val="0"/>
              <w:spacing w:before="1" w:line="237" w:lineRule="auto"/>
              <w:ind w:right="760"/>
              <w:rPr>
                <w:color w:val="221F1F"/>
              </w:rPr>
            </w:pPr>
            <w:r>
              <w:rPr>
                <w:color w:val="221F1F"/>
              </w:rPr>
              <w:t>The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physical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accessibility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of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the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building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individual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learning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spaces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is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assessed.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The accessibility plan is on the setting’s website and “Reasonable adjustments” are made according to individual needs.</w:t>
            </w:r>
          </w:p>
          <w:p w14:paraId="07A25E72" w14:textId="77777777" w:rsidR="00000000" w:rsidRDefault="00BF3148">
            <w:pPr>
              <w:pStyle w:val="TableParagraph"/>
              <w:numPr>
                <w:ilvl w:val="0"/>
                <w:numId w:val="7"/>
              </w:numPr>
              <w:tabs>
                <w:tab w:val="left" w:pos="453"/>
              </w:tabs>
              <w:kinsoku w:val="0"/>
              <w:overflowPunct w:val="0"/>
              <w:spacing w:line="237" w:lineRule="auto"/>
              <w:ind w:right="520"/>
              <w:rPr>
                <w:color w:val="221F1F"/>
              </w:rPr>
            </w:pPr>
            <w:r>
              <w:rPr>
                <w:color w:val="221F1F"/>
              </w:rPr>
              <w:t>Reasonable</w:t>
            </w:r>
            <w:r>
              <w:rPr>
                <w:color w:val="221F1F"/>
                <w:spacing w:val="-12"/>
              </w:rPr>
              <w:t xml:space="preserve"> </w:t>
            </w:r>
            <w:r>
              <w:rPr>
                <w:color w:val="221F1F"/>
              </w:rPr>
              <w:t>a</w:t>
            </w:r>
            <w:r>
              <w:rPr>
                <w:color w:val="221F1F"/>
              </w:rPr>
              <w:t>djustments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should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be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made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ensure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that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children/young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person’s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personal care needs are met within the early years setting/school/college environment.</w:t>
            </w:r>
          </w:p>
          <w:p w14:paraId="7B0DF448" w14:textId="77777777" w:rsidR="00000000" w:rsidRDefault="00BF3148">
            <w:pPr>
              <w:pStyle w:val="TableParagraph"/>
              <w:numPr>
                <w:ilvl w:val="0"/>
                <w:numId w:val="7"/>
              </w:numPr>
              <w:tabs>
                <w:tab w:val="left" w:pos="453"/>
              </w:tabs>
              <w:kinsoku w:val="0"/>
              <w:overflowPunct w:val="0"/>
              <w:spacing w:line="237" w:lineRule="auto"/>
              <w:ind w:right="928"/>
              <w:rPr>
                <w:color w:val="221F1F"/>
              </w:rPr>
            </w:pPr>
            <w:r>
              <w:rPr>
                <w:color w:val="221F1F"/>
              </w:rPr>
              <w:t>Where a child/young person has identified medical needs, staff are trained by the appropriate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professional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around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the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specific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health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need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any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medication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required.</w:t>
            </w:r>
          </w:p>
          <w:p w14:paraId="61616930" w14:textId="77777777" w:rsidR="00000000" w:rsidRDefault="00BF3148">
            <w:pPr>
              <w:pStyle w:val="TableParagraph"/>
              <w:numPr>
                <w:ilvl w:val="0"/>
                <w:numId w:val="7"/>
              </w:numPr>
              <w:tabs>
                <w:tab w:val="left" w:pos="452"/>
              </w:tabs>
              <w:kinsoku w:val="0"/>
              <w:overflowPunct w:val="0"/>
              <w:spacing w:line="278" w:lineRule="exact"/>
              <w:ind w:left="452" w:hanging="285"/>
              <w:rPr>
                <w:color w:val="221F1F"/>
                <w:spacing w:val="-2"/>
              </w:rPr>
            </w:pPr>
            <w:r>
              <w:rPr>
                <w:color w:val="221F1F"/>
              </w:rPr>
              <w:t>The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furniture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is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the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appropriate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size/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height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for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the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children/young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  <w:spacing w:val="-2"/>
              </w:rPr>
              <w:t>people.</w:t>
            </w:r>
          </w:p>
          <w:p w14:paraId="710D3A2A" w14:textId="77777777" w:rsidR="00000000" w:rsidRDefault="00BF3148">
            <w:pPr>
              <w:pStyle w:val="TableParagraph"/>
              <w:numPr>
                <w:ilvl w:val="0"/>
                <w:numId w:val="7"/>
              </w:numPr>
              <w:tabs>
                <w:tab w:val="left" w:pos="453"/>
              </w:tabs>
              <w:kinsoku w:val="0"/>
              <w:overflowPunct w:val="0"/>
              <w:spacing w:line="237" w:lineRule="auto"/>
              <w:ind w:right="380"/>
              <w:rPr>
                <w:color w:val="221F1F"/>
              </w:rPr>
            </w:pPr>
            <w:r>
              <w:rPr>
                <w:color w:val="221F1F"/>
              </w:rPr>
              <w:t>Extra-curri</w:t>
            </w:r>
            <w:r>
              <w:rPr>
                <w:color w:val="221F1F"/>
              </w:rPr>
              <w:t>cular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activities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educational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visits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are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planned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fully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include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children/young people with SEND (in line with the Equalities Act 2010), including those with SEMH and physical disabilities. “Reasonable adjustments” are made.</w:t>
            </w:r>
          </w:p>
          <w:p w14:paraId="237D5465" w14:textId="77777777" w:rsidR="00000000" w:rsidRDefault="00BF3148">
            <w:pPr>
              <w:pStyle w:val="TableParagraph"/>
              <w:numPr>
                <w:ilvl w:val="0"/>
                <w:numId w:val="7"/>
              </w:numPr>
              <w:tabs>
                <w:tab w:val="left" w:pos="453"/>
              </w:tabs>
              <w:kinsoku w:val="0"/>
              <w:overflowPunct w:val="0"/>
              <w:spacing w:line="237" w:lineRule="auto"/>
              <w:ind w:right="623"/>
              <w:rPr>
                <w:color w:val="221F1F"/>
              </w:rPr>
            </w:pPr>
            <w:r>
              <w:rPr>
                <w:color w:val="221F1F"/>
              </w:rPr>
              <w:t>Children’s/Young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people’s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views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are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routinely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sought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are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used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inform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planning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for physical or sensory adaptations that they may require.</w:t>
            </w:r>
          </w:p>
          <w:p w14:paraId="1A1B7957" w14:textId="77777777" w:rsidR="00000000" w:rsidRDefault="00BF3148">
            <w:pPr>
              <w:pStyle w:val="TableParagraph"/>
              <w:numPr>
                <w:ilvl w:val="0"/>
                <w:numId w:val="7"/>
              </w:numPr>
              <w:tabs>
                <w:tab w:val="left" w:pos="453"/>
              </w:tabs>
              <w:kinsoku w:val="0"/>
              <w:overflowPunct w:val="0"/>
              <w:spacing w:line="237" w:lineRule="auto"/>
              <w:ind w:right="301"/>
              <w:rPr>
                <w:color w:val="221F1F"/>
              </w:rPr>
            </w:pPr>
            <w:r>
              <w:rPr>
                <w:color w:val="221F1F"/>
              </w:rPr>
              <w:t>Children’s/Young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People’s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sensory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needs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are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known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used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plan</w:t>
            </w:r>
            <w:r>
              <w:rPr>
                <w:color w:val="221F1F"/>
                <w:spacing w:val="-12"/>
              </w:rPr>
              <w:t xml:space="preserve"> </w:t>
            </w:r>
            <w:r>
              <w:rPr>
                <w:color w:val="221F1F"/>
              </w:rPr>
              <w:t>seating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arrangements and movement breaks.</w:t>
            </w:r>
          </w:p>
          <w:p w14:paraId="2B0ABF7F" w14:textId="77777777" w:rsidR="00000000" w:rsidRDefault="00BF3148">
            <w:pPr>
              <w:pStyle w:val="TableParagraph"/>
              <w:numPr>
                <w:ilvl w:val="0"/>
                <w:numId w:val="7"/>
              </w:numPr>
              <w:tabs>
                <w:tab w:val="left" w:pos="453"/>
              </w:tabs>
              <w:kinsoku w:val="0"/>
              <w:overflowPunct w:val="0"/>
              <w:spacing w:line="237" w:lineRule="auto"/>
              <w:ind w:right="703"/>
              <w:rPr>
                <w:color w:val="221F1F"/>
              </w:rPr>
            </w:pPr>
            <w:r>
              <w:rPr>
                <w:color w:val="221F1F"/>
              </w:rPr>
              <w:t>If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sensory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and/or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physical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needs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are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a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barrier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wearing</w:t>
            </w:r>
            <w:r>
              <w:rPr>
                <w:color w:val="221F1F"/>
                <w:spacing w:val="-9"/>
              </w:rPr>
              <w:t xml:space="preserve"> </w:t>
            </w:r>
            <w:proofErr w:type="gramStart"/>
            <w:r>
              <w:rPr>
                <w:color w:val="221F1F"/>
              </w:rPr>
              <w:t>some/all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of</w:t>
            </w:r>
            <w:proofErr w:type="gramEnd"/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the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school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uniform reasonable adjustments are made.</w:t>
            </w:r>
          </w:p>
          <w:p w14:paraId="56612A26" w14:textId="77777777" w:rsidR="00000000" w:rsidRDefault="00BF3148">
            <w:pPr>
              <w:pStyle w:val="TableParagraph"/>
              <w:numPr>
                <w:ilvl w:val="0"/>
                <w:numId w:val="7"/>
              </w:numPr>
              <w:tabs>
                <w:tab w:val="left" w:pos="452"/>
              </w:tabs>
              <w:kinsoku w:val="0"/>
              <w:overflowPunct w:val="0"/>
              <w:spacing w:line="277" w:lineRule="exact"/>
              <w:ind w:left="452" w:hanging="285"/>
              <w:rPr>
                <w:color w:val="221F1F"/>
                <w:spacing w:val="-2"/>
              </w:rPr>
            </w:pPr>
            <w:r>
              <w:rPr>
                <w:color w:val="221F1F"/>
              </w:rPr>
              <w:t>Left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right-handed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children/young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people</w:t>
            </w:r>
            <w:r>
              <w:rPr>
                <w:color w:val="221F1F"/>
                <w:spacing w:val="-4"/>
              </w:rPr>
              <w:t xml:space="preserve"> </w:t>
            </w:r>
            <w:proofErr w:type="gramStart"/>
            <w:r>
              <w:rPr>
                <w:color w:val="221F1F"/>
              </w:rPr>
              <w:t>are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able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to</w:t>
            </w:r>
            <w:proofErr w:type="gramEnd"/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use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equipment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  <w:spacing w:val="-2"/>
              </w:rPr>
              <w:t>comfortably.</w:t>
            </w:r>
          </w:p>
          <w:p w14:paraId="689AEACA" w14:textId="77777777" w:rsidR="00000000" w:rsidRDefault="00BF3148">
            <w:pPr>
              <w:pStyle w:val="TableParagraph"/>
              <w:numPr>
                <w:ilvl w:val="0"/>
                <w:numId w:val="7"/>
              </w:numPr>
              <w:tabs>
                <w:tab w:val="left" w:pos="453"/>
              </w:tabs>
              <w:kinsoku w:val="0"/>
              <w:overflowPunct w:val="0"/>
              <w:spacing w:line="237" w:lineRule="auto"/>
              <w:ind w:right="242"/>
              <w:rPr>
                <w:color w:val="221F1F"/>
              </w:rPr>
            </w:pPr>
            <w:r>
              <w:rPr>
                <w:color w:val="221F1F"/>
              </w:rPr>
              <w:t>Children/young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people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who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wear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glasses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and/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or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hearing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aids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are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encouraged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wear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them and are seated in the optimum position.</w:t>
            </w:r>
          </w:p>
          <w:p w14:paraId="1A2E324F" w14:textId="77777777" w:rsidR="00000000" w:rsidRDefault="00BF3148">
            <w:pPr>
              <w:pStyle w:val="TableParagraph"/>
              <w:numPr>
                <w:ilvl w:val="0"/>
                <w:numId w:val="7"/>
              </w:numPr>
              <w:tabs>
                <w:tab w:val="left" w:pos="452"/>
              </w:tabs>
              <w:kinsoku w:val="0"/>
              <w:overflowPunct w:val="0"/>
              <w:spacing w:line="288" w:lineRule="exact"/>
              <w:ind w:left="452" w:hanging="285"/>
              <w:rPr>
                <w:color w:val="221F1F"/>
                <w:spacing w:val="-2"/>
              </w:rPr>
            </w:pPr>
            <w:r>
              <w:rPr>
                <w:color w:val="221F1F"/>
              </w:rPr>
              <w:t>Displays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are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meaningful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visually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accessible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reduce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sensory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  <w:spacing w:val="-2"/>
              </w:rPr>
              <w:t>overload.</w:t>
            </w:r>
          </w:p>
          <w:p w14:paraId="794CBBE4" w14:textId="77777777" w:rsidR="00000000" w:rsidRDefault="00BF3148">
            <w:pPr>
              <w:pStyle w:val="TableParagraph"/>
              <w:numPr>
                <w:ilvl w:val="0"/>
                <w:numId w:val="7"/>
              </w:numPr>
              <w:tabs>
                <w:tab w:val="left" w:pos="453"/>
              </w:tabs>
              <w:kinsoku w:val="0"/>
              <w:overflowPunct w:val="0"/>
              <w:spacing w:before="2" w:line="237" w:lineRule="auto"/>
              <w:ind w:left="170" w:right="476" w:firstLine="0"/>
              <w:rPr>
                <w:color w:val="221F1F"/>
              </w:rPr>
            </w:pPr>
            <w:r>
              <w:rPr>
                <w:color w:val="221F1F"/>
              </w:rPr>
              <w:t>Staff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are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aware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of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lighting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in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the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room</w:t>
            </w:r>
            <w:r>
              <w:rPr>
                <w:color w:val="221F1F"/>
                <w:spacing w:val="-7"/>
              </w:rPr>
              <w:t xml:space="preserve"> </w:t>
            </w:r>
            <w:proofErr w:type="gramStart"/>
            <w:r>
              <w:rPr>
                <w:color w:val="221F1F"/>
              </w:rPr>
              <w:t>e.g.</w:t>
            </w:r>
            <w:proofErr w:type="gramEnd"/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use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of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natural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light,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glare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from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the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board,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who is facing the light, where you stand in relation to the light.</w:t>
            </w:r>
          </w:p>
          <w:p w14:paraId="0FD106B4" w14:textId="77777777" w:rsidR="00000000" w:rsidRDefault="00BF3148">
            <w:pPr>
              <w:pStyle w:val="TableParagraph"/>
              <w:numPr>
                <w:ilvl w:val="0"/>
                <w:numId w:val="7"/>
              </w:numPr>
              <w:tabs>
                <w:tab w:val="left" w:pos="452"/>
              </w:tabs>
              <w:kinsoku w:val="0"/>
              <w:overflowPunct w:val="0"/>
              <w:spacing w:line="278" w:lineRule="exact"/>
              <w:ind w:left="452" w:hanging="285"/>
              <w:rPr>
                <w:color w:val="221F1F"/>
                <w:spacing w:val="-2"/>
              </w:rPr>
            </w:pPr>
            <w:r>
              <w:rPr>
                <w:color w:val="221F1F"/>
              </w:rPr>
              <w:t>Use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of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pale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background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accessible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font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styles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on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the</w:t>
            </w:r>
            <w:r>
              <w:rPr>
                <w:color w:val="221F1F"/>
                <w:spacing w:val="-2"/>
              </w:rPr>
              <w:t xml:space="preserve"> whiteboard.</w:t>
            </w:r>
          </w:p>
          <w:p w14:paraId="60FAD804" w14:textId="77777777" w:rsidR="00000000" w:rsidRDefault="00BF3148">
            <w:pPr>
              <w:pStyle w:val="TableParagraph"/>
              <w:numPr>
                <w:ilvl w:val="0"/>
                <w:numId w:val="7"/>
              </w:numPr>
              <w:tabs>
                <w:tab w:val="left" w:pos="453"/>
              </w:tabs>
              <w:kinsoku w:val="0"/>
              <w:overflowPunct w:val="0"/>
              <w:spacing w:before="6" w:line="237" w:lineRule="auto"/>
              <w:ind w:left="170" w:right="427" w:firstLine="0"/>
              <w:rPr>
                <w:color w:val="221F1F"/>
              </w:rPr>
            </w:pPr>
            <w:r>
              <w:rPr>
                <w:color w:val="221F1F"/>
              </w:rPr>
              <w:t>Staff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are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aware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of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smells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noise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in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the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room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any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particular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individuals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who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may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 xml:space="preserve">be impacted by these </w:t>
            </w:r>
            <w:proofErr w:type="gramStart"/>
            <w:r>
              <w:rPr>
                <w:color w:val="221F1F"/>
              </w:rPr>
              <w:t>e.g.</w:t>
            </w:r>
            <w:proofErr w:type="gramEnd"/>
            <w:r>
              <w:rPr>
                <w:color w:val="221F1F"/>
              </w:rPr>
              <w:t xml:space="preserve"> Classes next to the canteen or music room.</w:t>
            </w:r>
          </w:p>
          <w:p w14:paraId="123E0D3D" w14:textId="77777777" w:rsidR="00000000" w:rsidRDefault="00BF3148">
            <w:pPr>
              <w:pStyle w:val="TableParagraph"/>
              <w:numPr>
                <w:ilvl w:val="0"/>
                <w:numId w:val="7"/>
              </w:numPr>
              <w:tabs>
                <w:tab w:val="left" w:pos="453"/>
              </w:tabs>
              <w:kinsoku w:val="0"/>
              <w:overflowPunct w:val="0"/>
              <w:spacing w:line="237" w:lineRule="auto"/>
              <w:ind w:left="170" w:right="1581" w:firstLine="0"/>
              <w:rPr>
                <w:color w:val="221F1F"/>
              </w:rPr>
            </w:pPr>
            <w:r>
              <w:rPr>
                <w:color w:val="221F1F"/>
              </w:rPr>
              <w:t>The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effect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of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the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environment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will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always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be</w:t>
            </w:r>
            <w:r>
              <w:rPr>
                <w:color w:val="221F1F"/>
                <w:spacing w:val="-5"/>
              </w:rPr>
              <w:t xml:space="preserve"> </w:t>
            </w:r>
            <w:proofErr w:type="gramStart"/>
            <w:r>
              <w:rPr>
                <w:color w:val="221F1F"/>
              </w:rPr>
              <w:t>taken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into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account</w:t>
            </w:r>
            <w:proofErr w:type="gramEnd"/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when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addressing unexpected behaviour from a child with SEND.</w:t>
            </w:r>
          </w:p>
          <w:p w14:paraId="718E9355" w14:textId="77777777" w:rsidR="00000000" w:rsidRDefault="00BF3148">
            <w:pPr>
              <w:pStyle w:val="TableParagraph"/>
              <w:numPr>
                <w:ilvl w:val="0"/>
                <w:numId w:val="7"/>
              </w:numPr>
              <w:tabs>
                <w:tab w:val="left" w:pos="453"/>
              </w:tabs>
              <w:kinsoku w:val="0"/>
              <w:overflowPunct w:val="0"/>
              <w:spacing w:line="237" w:lineRule="auto"/>
              <w:ind w:left="170" w:right="229" w:firstLine="0"/>
              <w:rPr>
                <w:color w:val="221F1F"/>
              </w:rPr>
            </w:pPr>
            <w:r>
              <w:rPr>
                <w:color w:val="221F1F"/>
              </w:rPr>
              <w:t>Settings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are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aware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of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how/where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access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support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around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the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sensory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environment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(</w:t>
            </w:r>
            <w:proofErr w:type="gramStart"/>
            <w:r>
              <w:rPr>
                <w:color w:val="221F1F"/>
              </w:rPr>
              <w:t>e.g.</w:t>
            </w:r>
            <w:proofErr w:type="gramEnd"/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a sensory audit) where required.</w:t>
            </w:r>
          </w:p>
        </w:tc>
      </w:tr>
    </w:tbl>
    <w:p w14:paraId="5A105811" w14:textId="77777777" w:rsidR="00000000" w:rsidRDefault="00BF3148">
      <w:pPr>
        <w:rPr>
          <w:b/>
          <w:bCs/>
          <w:sz w:val="25"/>
          <w:szCs w:val="25"/>
        </w:rPr>
        <w:sectPr w:rsidR="00000000">
          <w:pgSz w:w="16850" w:h="11920" w:orient="landscape"/>
          <w:pgMar w:top="540" w:right="360" w:bottom="0" w:left="300" w:header="720" w:footer="720" w:gutter="0"/>
          <w:cols w:space="720"/>
          <w:noEndnote/>
        </w:sectPr>
      </w:pPr>
    </w:p>
    <w:p w14:paraId="400F6DD3" w14:textId="540A9D0B" w:rsidR="00000000" w:rsidRDefault="003A55B9">
      <w:pPr>
        <w:pStyle w:val="BodyText"/>
        <w:kinsoku w:val="0"/>
        <w:overflowPunct w:val="0"/>
        <w:spacing w:before="75"/>
        <w:ind w:left="420"/>
        <w:rPr>
          <w:b/>
          <w:bCs/>
          <w:color w:val="414042"/>
          <w:spacing w:val="-2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0" allowOverlap="1" wp14:anchorId="7A49A7F2" wp14:editId="78B601F5">
                <wp:simplePos x="0" y="0"/>
                <wp:positionH relativeFrom="page">
                  <wp:posOffset>3563620</wp:posOffset>
                </wp:positionH>
                <wp:positionV relativeFrom="page">
                  <wp:posOffset>483870</wp:posOffset>
                </wp:positionV>
                <wp:extent cx="7127875" cy="104140"/>
                <wp:effectExtent l="0" t="0" r="0" b="0"/>
                <wp:wrapNone/>
                <wp:docPr id="13" name="Freeform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27875" cy="104140"/>
                        </a:xfrm>
                        <a:custGeom>
                          <a:avLst/>
                          <a:gdLst>
                            <a:gd name="T0" fmla="*/ 11225 w 11225"/>
                            <a:gd name="T1" fmla="*/ 0 h 164"/>
                            <a:gd name="T2" fmla="*/ 0 w 11225"/>
                            <a:gd name="T3" fmla="*/ 0 h 164"/>
                            <a:gd name="T4" fmla="*/ 0 w 11225"/>
                            <a:gd name="T5" fmla="*/ 164 h 164"/>
                            <a:gd name="T6" fmla="*/ 11225 w 11225"/>
                            <a:gd name="T7" fmla="*/ 164 h 164"/>
                            <a:gd name="T8" fmla="*/ 11225 w 11225"/>
                            <a:gd name="T9" fmla="*/ 0 h 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225" h="164">
                              <a:moveTo>
                                <a:pt x="11225" y="0"/>
                              </a:moveTo>
                              <a:lnTo>
                                <a:pt x="0" y="0"/>
                              </a:lnTo>
                              <a:lnTo>
                                <a:pt x="0" y="164"/>
                              </a:lnTo>
                              <a:lnTo>
                                <a:pt x="11225" y="164"/>
                              </a:lnTo>
                              <a:lnTo>
                                <a:pt x="1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E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1B76B" id="Freeform 46" o:spid="_x0000_s1026" alt="&quot;&quot;" style="position:absolute;margin-left:280.6pt;margin-top:38.1pt;width:561.25pt;height:8.2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225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" o:allowincell="f" path="m11225,l,,,164r11225,l11225,xe" fillcolor="#ed2e55" stroked="f">
                <v:path arrowok="t" o:connecttype="custom" o:connectlocs="7127875,0;0,0;0,104140;7127875,104140;7127875,0" o:connectangles="0,0,0,0,0"/>
                <w10:wrap anchorx="page" anchory="page"/>
              </v:shape>
            </w:pict>
          </mc:Fallback>
        </mc:AlternateContent>
      </w:r>
      <w:bookmarkStart w:id="8" w:name="_bookmark8"/>
      <w:bookmarkEnd w:id="8"/>
      <w:r w:rsidR="00BF3148">
        <w:rPr>
          <w:b/>
          <w:bCs/>
          <w:color w:val="414042"/>
          <w:sz w:val="32"/>
          <w:szCs w:val="32"/>
        </w:rPr>
        <w:t>Staff</w:t>
      </w:r>
      <w:r w:rsidR="00BF3148">
        <w:rPr>
          <w:b/>
          <w:bCs/>
          <w:color w:val="414042"/>
          <w:spacing w:val="-18"/>
          <w:sz w:val="32"/>
          <w:szCs w:val="32"/>
        </w:rPr>
        <w:t xml:space="preserve"> </w:t>
      </w:r>
      <w:r w:rsidR="00BF3148">
        <w:rPr>
          <w:b/>
          <w:bCs/>
          <w:color w:val="414042"/>
          <w:sz w:val="32"/>
          <w:szCs w:val="32"/>
        </w:rPr>
        <w:t>Skills</w:t>
      </w:r>
      <w:r w:rsidR="00BF3148">
        <w:rPr>
          <w:b/>
          <w:bCs/>
          <w:color w:val="414042"/>
          <w:spacing w:val="-14"/>
          <w:sz w:val="32"/>
          <w:szCs w:val="32"/>
        </w:rPr>
        <w:t xml:space="preserve"> </w:t>
      </w:r>
      <w:r w:rsidR="00BF3148">
        <w:rPr>
          <w:b/>
          <w:bCs/>
          <w:color w:val="414042"/>
          <w:sz w:val="32"/>
          <w:szCs w:val="32"/>
        </w:rPr>
        <w:t>and</w:t>
      </w:r>
      <w:r w:rsidR="00BF3148">
        <w:rPr>
          <w:b/>
          <w:bCs/>
          <w:color w:val="414042"/>
          <w:spacing w:val="-17"/>
          <w:sz w:val="32"/>
          <w:szCs w:val="32"/>
        </w:rPr>
        <w:t xml:space="preserve"> </w:t>
      </w:r>
      <w:r w:rsidR="00BF3148">
        <w:rPr>
          <w:b/>
          <w:bCs/>
          <w:color w:val="414042"/>
          <w:spacing w:val="-2"/>
          <w:sz w:val="32"/>
          <w:szCs w:val="32"/>
        </w:rPr>
        <w:t>Training</w:t>
      </w:r>
    </w:p>
    <w:p w14:paraId="2AF515D7" w14:textId="77777777" w:rsidR="00000000" w:rsidRDefault="00BF3148">
      <w:pPr>
        <w:pStyle w:val="BodyText"/>
        <w:kinsoku w:val="0"/>
        <w:overflowPunct w:val="0"/>
        <w:spacing w:before="8"/>
        <w:rPr>
          <w:b/>
          <w:bCs/>
          <w:sz w:val="25"/>
          <w:szCs w:val="25"/>
        </w:rPr>
      </w:pPr>
    </w:p>
    <w:tbl>
      <w:tblPr>
        <w:tblW w:w="0" w:type="auto"/>
        <w:tblInd w:w="2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92"/>
        <w:gridCol w:w="10897"/>
      </w:tblGrid>
      <w:tr w:rsidR="00000000" w14:paraId="34C52ED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/>
        </w:trPr>
        <w:tc>
          <w:tcPr>
            <w:tcW w:w="48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ED2E55"/>
          </w:tcPr>
          <w:p w14:paraId="175398F2" w14:textId="77777777" w:rsidR="00000000" w:rsidRDefault="00BF3148">
            <w:pPr>
              <w:pStyle w:val="TableParagraph"/>
              <w:kinsoku w:val="0"/>
              <w:overflowPunct w:val="0"/>
              <w:spacing w:before="304"/>
              <w:ind w:left="170"/>
              <w:rPr>
                <w:b/>
                <w:bCs/>
                <w:color w:val="221F1F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221F1F"/>
                <w:sz w:val="28"/>
                <w:szCs w:val="28"/>
              </w:rPr>
              <w:t>Expectations</w:t>
            </w:r>
            <w:r>
              <w:rPr>
                <w:b/>
                <w:bCs/>
                <w:color w:val="221F1F"/>
                <w:spacing w:val="-11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221F1F"/>
                <w:sz w:val="28"/>
                <w:szCs w:val="28"/>
              </w:rPr>
              <w:t>of</w:t>
            </w:r>
            <w:r>
              <w:rPr>
                <w:b/>
                <w:bCs/>
                <w:color w:val="221F1F"/>
                <w:spacing w:val="-7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221F1F"/>
                <w:sz w:val="28"/>
                <w:szCs w:val="28"/>
              </w:rPr>
              <w:t>all</w:t>
            </w:r>
            <w:r>
              <w:rPr>
                <w:b/>
                <w:bCs/>
                <w:color w:val="221F1F"/>
                <w:spacing w:val="-6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221F1F"/>
                <w:spacing w:val="-2"/>
                <w:sz w:val="28"/>
                <w:szCs w:val="28"/>
              </w:rPr>
              <w:t>settings</w:t>
            </w:r>
          </w:p>
        </w:tc>
        <w:tc>
          <w:tcPr>
            <w:tcW w:w="108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ED2E55"/>
          </w:tcPr>
          <w:p w14:paraId="7D1F4C75" w14:textId="77777777" w:rsidR="00000000" w:rsidRDefault="00BF3148">
            <w:pPr>
              <w:pStyle w:val="TableParagraph"/>
              <w:kinsoku w:val="0"/>
              <w:overflowPunct w:val="0"/>
              <w:spacing w:before="304"/>
              <w:ind w:left="168"/>
              <w:rPr>
                <w:b/>
                <w:bCs/>
                <w:color w:val="221F1F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221F1F"/>
                <w:spacing w:val="-2"/>
                <w:sz w:val="28"/>
                <w:szCs w:val="28"/>
              </w:rPr>
              <w:t>Strategies</w:t>
            </w:r>
          </w:p>
        </w:tc>
      </w:tr>
      <w:tr w:rsidR="00000000" w14:paraId="2A8AFC6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29"/>
        </w:trPr>
        <w:tc>
          <w:tcPr>
            <w:tcW w:w="48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DF1EE"/>
          </w:tcPr>
          <w:p w14:paraId="0BA2141F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63EA96F7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39AE7A4A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75964CAF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2208D3AE" w14:textId="77777777" w:rsidR="00000000" w:rsidRDefault="00BF3148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sz w:val="25"/>
                <w:szCs w:val="25"/>
              </w:rPr>
            </w:pPr>
          </w:p>
          <w:p w14:paraId="47AD88A9" w14:textId="77777777" w:rsidR="00000000" w:rsidRDefault="00BF3148">
            <w:pPr>
              <w:pStyle w:val="TableParagraph"/>
              <w:kinsoku w:val="0"/>
              <w:overflowPunct w:val="0"/>
              <w:spacing w:line="237" w:lineRule="auto"/>
              <w:ind w:left="170" w:right="210"/>
              <w:rPr>
                <w:color w:val="221F1F"/>
              </w:rPr>
            </w:pPr>
            <w:r>
              <w:rPr>
                <w:color w:val="221F1F"/>
              </w:rPr>
              <w:t>All adults in the setting work collaboratively to ensure maximum impact</w:t>
            </w:r>
            <w:r>
              <w:rPr>
                <w:color w:val="221F1F"/>
                <w:spacing w:val="-18"/>
              </w:rPr>
              <w:t xml:space="preserve"> </w:t>
            </w:r>
            <w:r>
              <w:rPr>
                <w:color w:val="221F1F"/>
              </w:rPr>
              <w:t>on</w:t>
            </w:r>
            <w:r>
              <w:rPr>
                <w:color w:val="221F1F"/>
                <w:spacing w:val="-16"/>
              </w:rPr>
              <w:t xml:space="preserve"> </w:t>
            </w:r>
            <w:r>
              <w:rPr>
                <w:color w:val="221F1F"/>
              </w:rPr>
              <w:t>the</w:t>
            </w:r>
            <w:r>
              <w:rPr>
                <w:color w:val="221F1F"/>
                <w:spacing w:val="-14"/>
              </w:rPr>
              <w:t xml:space="preserve"> </w:t>
            </w:r>
            <w:r>
              <w:rPr>
                <w:color w:val="221F1F"/>
              </w:rPr>
              <w:t>learning</w:t>
            </w:r>
            <w:r>
              <w:rPr>
                <w:color w:val="221F1F"/>
                <w:spacing w:val="-19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16"/>
              </w:rPr>
              <w:t xml:space="preserve"> </w:t>
            </w:r>
            <w:r>
              <w:rPr>
                <w:color w:val="221F1F"/>
              </w:rPr>
              <w:t>progress of children &amp; young people.</w:t>
            </w:r>
          </w:p>
          <w:p w14:paraId="67609C0D" w14:textId="77777777" w:rsidR="00000000" w:rsidRDefault="00BF3148">
            <w:pPr>
              <w:pStyle w:val="TableParagraph"/>
              <w:kinsoku w:val="0"/>
              <w:overflowPunct w:val="0"/>
              <w:spacing w:before="3"/>
              <w:rPr>
                <w:b/>
                <w:bCs/>
                <w:sz w:val="22"/>
                <w:szCs w:val="22"/>
              </w:rPr>
            </w:pPr>
          </w:p>
          <w:p w14:paraId="004F84B4" w14:textId="77777777" w:rsidR="00000000" w:rsidRDefault="00BF3148">
            <w:pPr>
              <w:pStyle w:val="TableParagraph"/>
              <w:kinsoku w:val="0"/>
              <w:overflowPunct w:val="0"/>
              <w:spacing w:before="1" w:line="242" w:lineRule="auto"/>
              <w:ind w:left="170" w:right="210"/>
              <w:rPr>
                <w:color w:val="221F1F"/>
                <w:spacing w:val="-2"/>
              </w:rPr>
            </w:pPr>
            <w:r>
              <w:rPr>
                <w:color w:val="221F1F"/>
              </w:rPr>
              <w:t>There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is</w:t>
            </w:r>
            <w:r>
              <w:rPr>
                <w:color w:val="221F1F"/>
                <w:spacing w:val="-13"/>
              </w:rPr>
              <w:t xml:space="preserve"> </w:t>
            </w:r>
            <w:r>
              <w:rPr>
                <w:color w:val="221F1F"/>
              </w:rPr>
              <w:t>a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plan</w:t>
            </w:r>
            <w:r>
              <w:rPr>
                <w:color w:val="221F1F"/>
                <w:spacing w:val="-14"/>
              </w:rPr>
              <w:t xml:space="preserve"> </w:t>
            </w:r>
            <w:r>
              <w:rPr>
                <w:color w:val="221F1F"/>
              </w:rPr>
              <w:t>for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 xml:space="preserve">on-going </w:t>
            </w:r>
            <w:proofErr w:type="gramStart"/>
            <w:r>
              <w:rPr>
                <w:color w:val="221F1F"/>
                <w:spacing w:val="-2"/>
              </w:rPr>
              <w:t>Continuing</w:t>
            </w:r>
            <w:proofErr w:type="gramEnd"/>
          </w:p>
          <w:p w14:paraId="05A2A90A" w14:textId="77777777" w:rsidR="00000000" w:rsidRDefault="00BF3148">
            <w:pPr>
              <w:pStyle w:val="TableParagraph"/>
              <w:kinsoku w:val="0"/>
              <w:overflowPunct w:val="0"/>
              <w:spacing w:line="237" w:lineRule="auto"/>
              <w:ind w:left="170" w:right="1747"/>
              <w:rPr>
                <w:color w:val="221F1F"/>
                <w:spacing w:val="-2"/>
              </w:rPr>
            </w:pPr>
            <w:r>
              <w:rPr>
                <w:color w:val="221F1F"/>
                <w:spacing w:val="-2"/>
              </w:rPr>
              <w:t>Professional Development</w:t>
            </w:r>
            <w:r>
              <w:rPr>
                <w:color w:val="221F1F"/>
                <w:spacing w:val="-21"/>
              </w:rPr>
              <w:t xml:space="preserve"> </w:t>
            </w:r>
            <w:r>
              <w:rPr>
                <w:color w:val="221F1F"/>
                <w:spacing w:val="-2"/>
              </w:rPr>
              <w:t>(CPD)</w:t>
            </w:r>
            <w:r>
              <w:rPr>
                <w:color w:val="221F1F"/>
                <w:spacing w:val="-20"/>
              </w:rPr>
              <w:t xml:space="preserve"> </w:t>
            </w:r>
            <w:r>
              <w:rPr>
                <w:color w:val="221F1F"/>
                <w:spacing w:val="-2"/>
              </w:rPr>
              <w:t>in</w:t>
            </w:r>
          </w:p>
          <w:p w14:paraId="4C3B883A" w14:textId="77777777" w:rsidR="00000000" w:rsidRDefault="00BF3148">
            <w:pPr>
              <w:pStyle w:val="TableParagraph"/>
              <w:kinsoku w:val="0"/>
              <w:overflowPunct w:val="0"/>
              <w:spacing w:line="278" w:lineRule="exact"/>
              <w:ind w:left="170"/>
              <w:rPr>
                <w:color w:val="221F1F"/>
                <w:spacing w:val="-2"/>
              </w:rPr>
            </w:pPr>
            <w:r>
              <w:rPr>
                <w:color w:val="221F1F"/>
              </w:rPr>
              <w:t>relation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the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needs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of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the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  <w:spacing w:val="-2"/>
              </w:rPr>
              <w:t>learners.</w:t>
            </w:r>
          </w:p>
          <w:p w14:paraId="22E5E5A3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</w:rPr>
            </w:pPr>
          </w:p>
          <w:p w14:paraId="68A75343" w14:textId="77777777" w:rsidR="00000000" w:rsidRDefault="00BF3148">
            <w:pPr>
              <w:pStyle w:val="TableParagraph"/>
              <w:kinsoku w:val="0"/>
              <w:overflowPunct w:val="0"/>
              <w:spacing w:before="1" w:line="237" w:lineRule="auto"/>
              <w:ind w:left="170"/>
              <w:rPr>
                <w:color w:val="221F1F"/>
              </w:rPr>
            </w:pPr>
            <w:r>
              <w:rPr>
                <w:color w:val="221F1F"/>
              </w:rPr>
              <w:t>Staff</w:t>
            </w:r>
            <w:r>
              <w:rPr>
                <w:color w:val="221F1F"/>
                <w:spacing w:val="-22"/>
              </w:rPr>
              <w:t xml:space="preserve"> </w:t>
            </w:r>
            <w:r>
              <w:rPr>
                <w:color w:val="221F1F"/>
              </w:rPr>
              <w:t>collaborate</w:t>
            </w:r>
            <w:r>
              <w:rPr>
                <w:color w:val="221F1F"/>
                <w:spacing w:val="-21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21"/>
              </w:rPr>
              <w:t xml:space="preserve"> </w:t>
            </w:r>
            <w:r>
              <w:rPr>
                <w:color w:val="221F1F"/>
              </w:rPr>
              <w:t>have</w:t>
            </w:r>
            <w:r>
              <w:rPr>
                <w:color w:val="221F1F"/>
                <w:spacing w:val="-21"/>
              </w:rPr>
              <w:t xml:space="preserve"> </w:t>
            </w:r>
            <w:r>
              <w:rPr>
                <w:color w:val="221F1F"/>
              </w:rPr>
              <w:t>effective links with other relevant outside agencies and specialists.</w:t>
            </w:r>
          </w:p>
        </w:tc>
        <w:tc>
          <w:tcPr>
            <w:tcW w:w="108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CDFDA"/>
          </w:tcPr>
          <w:p w14:paraId="76322241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7C590D8C" w14:textId="77777777" w:rsidR="00000000" w:rsidRDefault="00BF3148">
            <w:pPr>
              <w:pStyle w:val="TableParagraph"/>
              <w:kinsoku w:val="0"/>
              <w:overflowPunct w:val="0"/>
              <w:spacing w:before="8"/>
              <w:rPr>
                <w:b/>
                <w:bCs/>
                <w:sz w:val="36"/>
                <w:szCs w:val="36"/>
              </w:rPr>
            </w:pPr>
          </w:p>
          <w:p w14:paraId="7F69B076" w14:textId="77777777" w:rsidR="00000000" w:rsidRDefault="00BF3148">
            <w:pPr>
              <w:pStyle w:val="TableParagraph"/>
              <w:numPr>
                <w:ilvl w:val="0"/>
                <w:numId w:val="6"/>
              </w:numPr>
              <w:tabs>
                <w:tab w:val="left" w:pos="453"/>
              </w:tabs>
              <w:kinsoku w:val="0"/>
              <w:overflowPunct w:val="0"/>
              <w:spacing w:line="237" w:lineRule="auto"/>
              <w:ind w:right="311"/>
              <w:rPr>
                <w:b/>
                <w:bCs/>
                <w:color w:val="1F5E9E"/>
                <w:spacing w:val="-2"/>
              </w:rPr>
            </w:pPr>
            <w:r>
              <w:rPr>
                <w:color w:val="221F1F"/>
              </w:rPr>
              <w:t>Early Years settings –</w:t>
            </w:r>
            <w:r>
              <w:rPr>
                <w:color w:val="221F1F"/>
              </w:rPr>
              <w:t xml:space="preserve"> we are encouraging all BANES Early Years settings/providers and childminders to complete the free modules available as part of the Dingley’s Promise Early Years Inclusion Training Programme,</w:t>
            </w:r>
            <w:r>
              <w:rPr>
                <w:color w:val="221F1F"/>
                <w:spacing w:val="40"/>
              </w:rPr>
              <w:t xml:space="preserve"> </w:t>
            </w:r>
            <w:r>
              <w:rPr>
                <w:color w:val="221F1F"/>
              </w:rPr>
              <w:t>to develop staff skills and encourage confidence in supporting c</w:t>
            </w:r>
            <w:r>
              <w:rPr>
                <w:color w:val="221F1F"/>
              </w:rPr>
              <w:t>hildren with SEND – to register/sign up to access</w:t>
            </w:r>
            <w:r>
              <w:rPr>
                <w:color w:val="221F1F"/>
                <w:spacing w:val="-13"/>
              </w:rPr>
              <w:t xml:space="preserve"> </w:t>
            </w:r>
            <w:r>
              <w:rPr>
                <w:color w:val="221F1F"/>
              </w:rPr>
              <w:t>the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online</w:t>
            </w:r>
            <w:r>
              <w:rPr>
                <w:color w:val="221F1F"/>
                <w:spacing w:val="-12"/>
              </w:rPr>
              <w:t xml:space="preserve"> </w:t>
            </w:r>
            <w:r>
              <w:rPr>
                <w:color w:val="221F1F"/>
              </w:rPr>
              <w:t>training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modules</w:t>
            </w:r>
            <w:r>
              <w:rPr>
                <w:color w:val="221F1F"/>
                <w:spacing w:val="-13"/>
              </w:rPr>
              <w:t xml:space="preserve"> </w:t>
            </w:r>
            <w:r>
              <w:rPr>
                <w:color w:val="221F1F"/>
              </w:rPr>
              <w:t>please</w:t>
            </w:r>
            <w:r>
              <w:rPr>
                <w:color w:val="221F1F"/>
                <w:spacing w:val="-12"/>
              </w:rPr>
              <w:t xml:space="preserve"> </w:t>
            </w:r>
            <w:r>
              <w:rPr>
                <w:color w:val="221F1F"/>
              </w:rPr>
              <w:t>visit</w:t>
            </w:r>
            <w:r>
              <w:rPr>
                <w:color w:val="221F1F"/>
                <w:spacing w:val="-17"/>
              </w:rPr>
              <w:t xml:space="preserve"> </w:t>
            </w:r>
            <w:hyperlink r:id="rId59" w:history="1">
              <w:r>
                <w:rPr>
                  <w:b/>
                  <w:bCs/>
                  <w:color w:val="1F5E9E"/>
                  <w:u w:val="thick"/>
                </w:rPr>
                <w:t>https://dingley.org.uk/dingleys-</w:t>
              </w:r>
            </w:hyperlink>
            <w:r>
              <w:rPr>
                <w:b/>
                <w:bCs/>
                <w:color w:val="1F5E9E"/>
              </w:rPr>
              <w:t xml:space="preserve"> </w:t>
            </w:r>
            <w:hyperlink r:id="rId60" w:history="1">
              <w:r>
                <w:rPr>
                  <w:b/>
                  <w:bCs/>
                  <w:color w:val="1F5E9E"/>
                  <w:spacing w:val="-2"/>
                  <w:u w:val="thick"/>
                </w:rPr>
                <w:t>promise-training/early-years-inclusion-programme/</w:t>
              </w:r>
            </w:hyperlink>
          </w:p>
          <w:p w14:paraId="14A3A1C5" w14:textId="77777777" w:rsidR="00000000" w:rsidRDefault="00BF3148">
            <w:pPr>
              <w:pStyle w:val="TableParagraph"/>
              <w:numPr>
                <w:ilvl w:val="0"/>
                <w:numId w:val="6"/>
              </w:numPr>
              <w:tabs>
                <w:tab w:val="left" w:pos="453"/>
              </w:tabs>
              <w:kinsoku w:val="0"/>
              <w:overflowPunct w:val="0"/>
              <w:spacing w:before="92"/>
              <w:ind w:right="812"/>
              <w:rPr>
                <w:color w:val="221F1F"/>
              </w:rPr>
            </w:pPr>
            <w:r>
              <w:rPr>
                <w:color w:val="221F1F"/>
              </w:rPr>
              <w:t>Additional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adults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are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deployed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proactively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in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the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setting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their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impact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on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the learner is monitored caref</w:t>
            </w:r>
            <w:r>
              <w:rPr>
                <w:color w:val="221F1F"/>
              </w:rPr>
              <w:t>ully to ensure progress is supported.</w:t>
            </w:r>
          </w:p>
          <w:p w14:paraId="6481C2A1" w14:textId="77777777" w:rsidR="00000000" w:rsidRDefault="00BF3148">
            <w:pPr>
              <w:pStyle w:val="TableParagraph"/>
              <w:numPr>
                <w:ilvl w:val="0"/>
                <w:numId w:val="6"/>
              </w:numPr>
              <w:tabs>
                <w:tab w:val="left" w:pos="453"/>
              </w:tabs>
              <w:kinsoku w:val="0"/>
              <w:overflowPunct w:val="0"/>
              <w:spacing w:before="106"/>
              <w:ind w:right="1275"/>
              <w:rPr>
                <w:color w:val="221F1F"/>
              </w:rPr>
            </w:pPr>
            <w:r>
              <w:rPr>
                <w:color w:val="221F1F"/>
              </w:rPr>
              <w:t>Grouping/seating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arrangements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additional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support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are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used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promote independent learning as far as possible.</w:t>
            </w:r>
          </w:p>
          <w:p w14:paraId="61147FF1" w14:textId="77777777" w:rsidR="00000000" w:rsidRDefault="00BF3148">
            <w:pPr>
              <w:pStyle w:val="TableParagraph"/>
              <w:numPr>
                <w:ilvl w:val="0"/>
                <w:numId w:val="6"/>
              </w:numPr>
              <w:tabs>
                <w:tab w:val="left" w:pos="453"/>
              </w:tabs>
              <w:kinsoku w:val="0"/>
              <w:overflowPunct w:val="0"/>
              <w:spacing w:before="105"/>
              <w:ind w:right="541"/>
              <w:rPr>
                <w:color w:val="221F1F"/>
              </w:rPr>
            </w:pPr>
            <w:r>
              <w:rPr>
                <w:color w:val="221F1F"/>
              </w:rPr>
              <w:t>Strategies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used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in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interventions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are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integrated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into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class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teaching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so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that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learners can sustain progress.</w:t>
            </w:r>
          </w:p>
          <w:p w14:paraId="6A7D1824" w14:textId="77777777" w:rsidR="00000000" w:rsidRDefault="00BF3148">
            <w:pPr>
              <w:pStyle w:val="TableParagraph"/>
              <w:numPr>
                <w:ilvl w:val="0"/>
                <w:numId w:val="6"/>
              </w:numPr>
              <w:tabs>
                <w:tab w:val="left" w:pos="453"/>
              </w:tabs>
              <w:kinsoku w:val="0"/>
              <w:overflowPunct w:val="0"/>
              <w:spacing w:before="115" w:line="237" w:lineRule="auto"/>
              <w:ind w:right="755"/>
              <w:rPr>
                <w:color w:val="221F1F"/>
              </w:rPr>
            </w:pPr>
            <w:r>
              <w:rPr>
                <w:color w:val="221F1F"/>
              </w:rPr>
              <w:t>There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is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a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planned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programme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of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ongoing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CPD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in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relation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SEND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for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the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whole setting and individual teams and departments.</w:t>
            </w:r>
          </w:p>
          <w:p w14:paraId="5C1403E1" w14:textId="77777777" w:rsidR="00000000" w:rsidRDefault="00BF3148">
            <w:pPr>
              <w:pStyle w:val="TableParagraph"/>
              <w:numPr>
                <w:ilvl w:val="0"/>
                <w:numId w:val="6"/>
              </w:numPr>
              <w:tabs>
                <w:tab w:val="left" w:pos="452"/>
              </w:tabs>
              <w:kinsoku w:val="0"/>
              <w:overflowPunct w:val="0"/>
              <w:spacing w:before="110"/>
              <w:ind w:left="452" w:hanging="284"/>
              <w:rPr>
                <w:color w:val="221F1F"/>
                <w:spacing w:val="-2"/>
              </w:rPr>
            </w:pPr>
            <w:r>
              <w:rPr>
                <w:color w:val="221F1F"/>
              </w:rPr>
              <w:t>Best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practice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is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shared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with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a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commitment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the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B&amp;NES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CPD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  <w:spacing w:val="-2"/>
              </w:rPr>
              <w:t>Strategy.</w:t>
            </w:r>
          </w:p>
          <w:p w14:paraId="06E5B0AC" w14:textId="77777777" w:rsidR="00000000" w:rsidRDefault="00BF3148">
            <w:pPr>
              <w:pStyle w:val="TableParagraph"/>
              <w:numPr>
                <w:ilvl w:val="0"/>
                <w:numId w:val="6"/>
              </w:numPr>
              <w:tabs>
                <w:tab w:val="left" w:pos="453"/>
              </w:tabs>
              <w:kinsoku w:val="0"/>
              <w:overflowPunct w:val="0"/>
              <w:spacing w:before="109" w:line="237" w:lineRule="auto"/>
              <w:ind w:right="358"/>
              <w:rPr>
                <w:color w:val="221F1F"/>
                <w:spacing w:val="-2"/>
              </w:rPr>
            </w:pPr>
            <w:r>
              <w:rPr>
                <w:color w:val="221F1F"/>
              </w:rPr>
              <w:t>Practitioners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know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when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refer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for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extra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support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or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advice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e.g.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The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B&amp;NES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 xml:space="preserve">Advice </w:t>
            </w:r>
            <w:r>
              <w:rPr>
                <w:color w:val="221F1F"/>
                <w:spacing w:val="-2"/>
              </w:rPr>
              <w:t>Service.</w:t>
            </w:r>
          </w:p>
          <w:p w14:paraId="34B77979" w14:textId="77777777" w:rsidR="00000000" w:rsidRDefault="00BF3148">
            <w:pPr>
              <w:pStyle w:val="TableParagraph"/>
              <w:numPr>
                <w:ilvl w:val="0"/>
                <w:numId w:val="6"/>
              </w:numPr>
              <w:tabs>
                <w:tab w:val="left" w:pos="453"/>
              </w:tabs>
              <w:kinsoku w:val="0"/>
              <w:overflowPunct w:val="0"/>
              <w:spacing w:before="109" w:line="237" w:lineRule="auto"/>
              <w:ind w:right="734"/>
              <w:rPr>
                <w:color w:val="221F1F"/>
              </w:rPr>
            </w:pPr>
            <w:r>
              <w:rPr>
                <w:color w:val="221F1F"/>
              </w:rPr>
              <w:t>The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setting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is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aware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of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regularly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communicates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with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any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other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professionals who are involved with each learner.</w:t>
            </w:r>
          </w:p>
          <w:p w14:paraId="7DBBD944" w14:textId="77777777" w:rsidR="00000000" w:rsidRDefault="00BF3148">
            <w:pPr>
              <w:pStyle w:val="TableParagraph"/>
              <w:numPr>
                <w:ilvl w:val="0"/>
                <w:numId w:val="6"/>
              </w:numPr>
              <w:tabs>
                <w:tab w:val="left" w:pos="452"/>
              </w:tabs>
              <w:kinsoku w:val="0"/>
              <w:overflowPunct w:val="0"/>
              <w:spacing w:before="108"/>
              <w:ind w:left="452" w:hanging="284"/>
              <w:rPr>
                <w:color w:val="221F1F"/>
                <w:spacing w:val="-2"/>
              </w:rPr>
            </w:pPr>
            <w:r>
              <w:rPr>
                <w:color w:val="221F1F"/>
              </w:rPr>
              <w:t>Advice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received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from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other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professionals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is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used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inform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teaching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  <w:spacing w:val="-2"/>
              </w:rPr>
              <w:t>learning.</w:t>
            </w:r>
          </w:p>
        </w:tc>
      </w:tr>
    </w:tbl>
    <w:p w14:paraId="31015761" w14:textId="77777777" w:rsidR="00000000" w:rsidRDefault="00BF3148">
      <w:pPr>
        <w:rPr>
          <w:b/>
          <w:bCs/>
          <w:sz w:val="25"/>
          <w:szCs w:val="25"/>
        </w:rPr>
        <w:sectPr w:rsidR="00000000">
          <w:pgSz w:w="16850" w:h="11920" w:orient="landscape"/>
          <w:pgMar w:top="540" w:right="360" w:bottom="280" w:left="300" w:header="720" w:footer="720" w:gutter="0"/>
          <w:cols w:space="720"/>
          <w:noEndnote/>
        </w:sectPr>
      </w:pPr>
    </w:p>
    <w:p w14:paraId="1B81EFEB" w14:textId="65661C8C" w:rsidR="00000000" w:rsidRDefault="003A55B9">
      <w:pPr>
        <w:pStyle w:val="BodyText"/>
        <w:kinsoku w:val="0"/>
        <w:overflowPunct w:val="0"/>
        <w:spacing w:before="75"/>
        <w:ind w:left="420"/>
        <w:rPr>
          <w:b/>
          <w:bCs/>
          <w:color w:val="414042"/>
          <w:spacing w:val="-2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0" allowOverlap="1" wp14:anchorId="76BCEFA3" wp14:editId="79760F2F">
                <wp:simplePos x="0" y="0"/>
                <wp:positionH relativeFrom="page">
                  <wp:posOffset>4580890</wp:posOffset>
                </wp:positionH>
                <wp:positionV relativeFrom="page">
                  <wp:posOffset>483870</wp:posOffset>
                </wp:positionV>
                <wp:extent cx="6111240" cy="104140"/>
                <wp:effectExtent l="0" t="0" r="0" b="0"/>
                <wp:wrapNone/>
                <wp:docPr id="11" name="Freeform 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1240" cy="104140"/>
                        </a:xfrm>
                        <a:custGeom>
                          <a:avLst/>
                          <a:gdLst>
                            <a:gd name="T0" fmla="*/ 9624 w 9624"/>
                            <a:gd name="T1" fmla="*/ 0 h 164"/>
                            <a:gd name="T2" fmla="*/ 0 w 9624"/>
                            <a:gd name="T3" fmla="*/ 0 h 164"/>
                            <a:gd name="T4" fmla="*/ 0 w 9624"/>
                            <a:gd name="T5" fmla="*/ 164 h 164"/>
                            <a:gd name="T6" fmla="*/ 9624 w 9624"/>
                            <a:gd name="T7" fmla="*/ 164 h 164"/>
                            <a:gd name="T8" fmla="*/ 9624 w 9624"/>
                            <a:gd name="T9" fmla="*/ 0 h 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624" h="164">
                              <a:moveTo>
                                <a:pt x="9624" y="0"/>
                              </a:moveTo>
                              <a:lnTo>
                                <a:pt x="0" y="0"/>
                              </a:lnTo>
                              <a:lnTo>
                                <a:pt x="0" y="164"/>
                              </a:lnTo>
                              <a:lnTo>
                                <a:pt x="9624" y="164"/>
                              </a:lnTo>
                              <a:lnTo>
                                <a:pt x="96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9CC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B3D5B" id="Freeform 47" o:spid="_x0000_s1026" alt="&quot;&quot;" style="position:absolute;margin-left:360.7pt;margin-top:38.1pt;width:481.2pt;height:8.2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24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" o:allowincell="f" path="m9624,l,,,164r9624,l9624,xe" fillcolor="#bb9cc8" stroked="f">
                <v:path arrowok="t" o:connecttype="custom" o:connectlocs="6111240,0;0,0;0,104140;6111240,104140;6111240,0" o:connectangles="0,0,0,0,0"/>
                <w10:wrap anchorx="page" anchory="page"/>
              </v:shape>
            </w:pict>
          </mc:Fallback>
        </mc:AlternateContent>
      </w:r>
      <w:bookmarkStart w:id="9" w:name="_bookmark9"/>
      <w:bookmarkEnd w:id="9"/>
      <w:r w:rsidR="00BF3148">
        <w:rPr>
          <w:b/>
          <w:bCs/>
          <w:color w:val="414042"/>
          <w:sz w:val="32"/>
          <w:szCs w:val="32"/>
        </w:rPr>
        <w:t>Teaching</w:t>
      </w:r>
      <w:r w:rsidR="00BF3148">
        <w:rPr>
          <w:b/>
          <w:bCs/>
          <w:color w:val="414042"/>
          <w:spacing w:val="-18"/>
          <w:sz w:val="32"/>
          <w:szCs w:val="32"/>
        </w:rPr>
        <w:t xml:space="preserve"> </w:t>
      </w:r>
      <w:r w:rsidR="00BF3148">
        <w:rPr>
          <w:b/>
          <w:bCs/>
          <w:color w:val="414042"/>
          <w:sz w:val="32"/>
          <w:szCs w:val="32"/>
        </w:rPr>
        <w:t>and</w:t>
      </w:r>
      <w:r w:rsidR="00BF3148">
        <w:rPr>
          <w:b/>
          <w:bCs/>
          <w:color w:val="414042"/>
          <w:spacing w:val="-17"/>
          <w:sz w:val="32"/>
          <w:szCs w:val="32"/>
        </w:rPr>
        <w:t xml:space="preserve"> </w:t>
      </w:r>
      <w:r w:rsidR="00BF3148">
        <w:rPr>
          <w:b/>
          <w:bCs/>
          <w:color w:val="414042"/>
          <w:sz w:val="32"/>
          <w:szCs w:val="32"/>
        </w:rPr>
        <w:t>Learning</w:t>
      </w:r>
      <w:r w:rsidR="00BF3148">
        <w:rPr>
          <w:b/>
          <w:bCs/>
          <w:color w:val="414042"/>
          <w:spacing w:val="-16"/>
          <w:sz w:val="32"/>
          <w:szCs w:val="32"/>
        </w:rPr>
        <w:t xml:space="preserve"> </w:t>
      </w:r>
      <w:r w:rsidR="00BF3148">
        <w:rPr>
          <w:b/>
          <w:bCs/>
          <w:color w:val="414042"/>
          <w:spacing w:val="-2"/>
          <w:sz w:val="32"/>
          <w:szCs w:val="32"/>
        </w:rPr>
        <w:t>Strategies</w:t>
      </w:r>
    </w:p>
    <w:p w14:paraId="62DDCF61" w14:textId="77777777" w:rsidR="00000000" w:rsidRDefault="00BF3148">
      <w:pPr>
        <w:pStyle w:val="BodyText"/>
        <w:kinsoku w:val="0"/>
        <w:overflowPunct w:val="0"/>
        <w:spacing w:before="8"/>
        <w:rPr>
          <w:b/>
          <w:bCs/>
          <w:sz w:val="25"/>
          <w:szCs w:val="25"/>
        </w:rPr>
      </w:pPr>
    </w:p>
    <w:tbl>
      <w:tblPr>
        <w:tblW w:w="0" w:type="auto"/>
        <w:tblInd w:w="2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97"/>
        <w:gridCol w:w="11171"/>
      </w:tblGrid>
      <w:tr w:rsidR="00000000" w14:paraId="2A6FC85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3"/>
        </w:trPr>
        <w:tc>
          <w:tcPr>
            <w:tcW w:w="45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BB9CC8"/>
          </w:tcPr>
          <w:p w14:paraId="7269A13D" w14:textId="77777777" w:rsidR="00000000" w:rsidRDefault="00BF3148">
            <w:pPr>
              <w:pStyle w:val="TableParagraph"/>
              <w:kinsoku w:val="0"/>
              <w:overflowPunct w:val="0"/>
              <w:spacing w:before="294"/>
              <w:ind w:left="170"/>
              <w:rPr>
                <w:b/>
                <w:bCs/>
                <w:color w:val="221F1F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221F1F"/>
                <w:sz w:val="28"/>
                <w:szCs w:val="28"/>
              </w:rPr>
              <w:t>Expectations</w:t>
            </w:r>
            <w:r>
              <w:rPr>
                <w:b/>
                <w:bCs/>
                <w:color w:val="221F1F"/>
                <w:spacing w:val="-13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221F1F"/>
                <w:sz w:val="28"/>
                <w:szCs w:val="28"/>
              </w:rPr>
              <w:t>of</w:t>
            </w:r>
            <w:r>
              <w:rPr>
                <w:b/>
                <w:bCs/>
                <w:color w:val="221F1F"/>
                <w:spacing w:val="-12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221F1F"/>
                <w:sz w:val="28"/>
                <w:szCs w:val="28"/>
              </w:rPr>
              <w:t>all</w:t>
            </w:r>
            <w:r>
              <w:rPr>
                <w:b/>
                <w:bCs/>
                <w:color w:val="221F1F"/>
                <w:spacing w:val="-11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221F1F"/>
                <w:spacing w:val="-2"/>
                <w:sz w:val="28"/>
                <w:szCs w:val="28"/>
              </w:rPr>
              <w:t>settings</w:t>
            </w:r>
          </w:p>
        </w:tc>
        <w:tc>
          <w:tcPr>
            <w:tcW w:w="111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BB9CC8"/>
          </w:tcPr>
          <w:p w14:paraId="595B9BAB" w14:textId="77777777" w:rsidR="00000000" w:rsidRDefault="00BF3148">
            <w:pPr>
              <w:pStyle w:val="TableParagraph"/>
              <w:kinsoku w:val="0"/>
              <w:overflowPunct w:val="0"/>
              <w:spacing w:before="294"/>
              <w:ind w:left="170"/>
              <w:rPr>
                <w:b/>
                <w:bCs/>
                <w:color w:val="221F1F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221F1F"/>
                <w:spacing w:val="-2"/>
                <w:sz w:val="28"/>
                <w:szCs w:val="28"/>
              </w:rPr>
              <w:t>Strategies</w:t>
            </w:r>
          </w:p>
        </w:tc>
      </w:tr>
      <w:tr w:rsidR="00000000" w14:paraId="45E4D71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20"/>
        </w:trPr>
        <w:tc>
          <w:tcPr>
            <w:tcW w:w="45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8F7FA"/>
          </w:tcPr>
          <w:p w14:paraId="1D665813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7A4DA4E5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0FBBD6C9" w14:textId="77777777" w:rsidR="00000000" w:rsidRDefault="00BF3148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sz w:val="38"/>
                <w:szCs w:val="38"/>
              </w:rPr>
            </w:pPr>
          </w:p>
          <w:p w14:paraId="342B9E95" w14:textId="77777777" w:rsidR="00000000" w:rsidRDefault="00BF3148">
            <w:pPr>
              <w:pStyle w:val="TableParagraph"/>
              <w:kinsoku w:val="0"/>
              <w:overflowPunct w:val="0"/>
              <w:spacing w:line="237" w:lineRule="auto"/>
              <w:ind w:left="225" w:right="457"/>
              <w:rPr>
                <w:color w:val="221F1F"/>
              </w:rPr>
            </w:pPr>
            <w:r>
              <w:rPr>
                <w:color w:val="221F1F"/>
              </w:rPr>
              <w:t>Staff</w:t>
            </w:r>
            <w:r>
              <w:rPr>
                <w:color w:val="221F1F"/>
                <w:spacing w:val="-17"/>
              </w:rPr>
              <w:t xml:space="preserve"> </w:t>
            </w:r>
            <w:r>
              <w:rPr>
                <w:color w:val="221F1F"/>
              </w:rPr>
              <w:t>are</w:t>
            </w:r>
            <w:r>
              <w:rPr>
                <w:color w:val="221F1F"/>
                <w:spacing w:val="-15"/>
              </w:rPr>
              <w:t xml:space="preserve"> </w:t>
            </w:r>
            <w:r>
              <w:rPr>
                <w:color w:val="221F1F"/>
              </w:rPr>
              <w:t>aware</w:t>
            </w:r>
            <w:r>
              <w:rPr>
                <w:color w:val="221F1F"/>
                <w:spacing w:val="-15"/>
              </w:rPr>
              <w:t xml:space="preserve"> </w:t>
            </w:r>
            <w:r>
              <w:rPr>
                <w:color w:val="221F1F"/>
              </w:rPr>
              <w:t>of</w:t>
            </w:r>
            <w:r>
              <w:rPr>
                <w:color w:val="221F1F"/>
                <w:spacing w:val="-17"/>
              </w:rPr>
              <w:t xml:space="preserve"> </w:t>
            </w:r>
            <w:r>
              <w:rPr>
                <w:color w:val="221F1F"/>
              </w:rPr>
              <w:t>the</w:t>
            </w:r>
            <w:r>
              <w:rPr>
                <w:color w:val="221F1F"/>
                <w:spacing w:val="-15"/>
              </w:rPr>
              <w:t xml:space="preserve"> </w:t>
            </w:r>
            <w:r>
              <w:rPr>
                <w:color w:val="221F1F"/>
              </w:rPr>
              <w:t>additional needs of their children/young peop</w:t>
            </w:r>
            <w:r>
              <w:rPr>
                <w:color w:val="221F1F"/>
              </w:rPr>
              <w:t>le, understand the nature and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impact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of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these and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how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to respond to them.</w:t>
            </w:r>
          </w:p>
          <w:p w14:paraId="086F9180" w14:textId="77777777" w:rsidR="00000000" w:rsidRDefault="00BF3148">
            <w:pPr>
              <w:pStyle w:val="TableParagraph"/>
              <w:kinsoku w:val="0"/>
              <w:overflowPunct w:val="0"/>
              <w:spacing w:before="3"/>
              <w:rPr>
                <w:b/>
                <w:bCs/>
                <w:sz w:val="22"/>
                <w:szCs w:val="22"/>
              </w:rPr>
            </w:pPr>
          </w:p>
          <w:p w14:paraId="3B2D8709" w14:textId="77777777" w:rsidR="00000000" w:rsidRDefault="00BF3148">
            <w:pPr>
              <w:pStyle w:val="TableParagraph"/>
              <w:kinsoku w:val="0"/>
              <w:overflowPunct w:val="0"/>
              <w:ind w:left="225" w:right="1080"/>
              <w:rPr>
                <w:color w:val="221F1F"/>
              </w:rPr>
            </w:pPr>
            <w:r>
              <w:rPr>
                <w:color w:val="221F1F"/>
              </w:rPr>
              <w:t>Planning</w:t>
            </w:r>
            <w:r>
              <w:rPr>
                <w:color w:val="221F1F"/>
                <w:spacing w:val="-22"/>
              </w:rPr>
              <w:t xml:space="preserve"> </w:t>
            </w:r>
            <w:r>
              <w:rPr>
                <w:color w:val="221F1F"/>
              </w:rPr>
              <w:t>incorporates</w:t>
            </w:r>
            <w:r>
              <w:rPr>
                <w:color w:val="221F1F"/>
                <w:spacing w:val="-21"/>
              </w:rPr>
              <w:t xml:space="preserve"> </w:t>
            </w:r>
            <w:r>
              <w:rPr>
                <w:color w:val="221F1F"/>
              </w:rPr>
              <w:t>more detailed specialist advice.</w:t>
            </w:r>
          </w:p>
          <w:p w14:paraId="5CA22C33" w14:textId="77777777" w:rsidR="00000000" w:rsidRDefault="00BF3148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sz w:val="23"/>
                <w:szCs w:val="23"/>
              </w:rPr>
            </w:pPr>
          </w:p>
          <w:p w14:paraId="548688C0" w14:textId="77777777" w:rsidR="00000000" w:rsidRDefault="00BF3148">
            <w:pPr>
              <w:pStyle w:val="TableParagraph"/>
              <w:kinsoku w:val="0"/>
              <w:overflowPunct w:val="0"/>
              <w:spacing w:line="237" w:lineRule="auto"/>
              <w:ind w:left="225"/>
              <w:rPr>
                <w:color w:val="221F1F"/>
                <w:spacing w:val="-2"/>
              </w:rPr>
            </w:pPr>
            <w:r>
              <w:rPr>
                <w:color w:val="221F1F"/>
              </w:rPr>
              <w:t>Staff provide suitable learning challenges</w:t>
            </w:r>
            <w:r>
              <w:rPr>
                <w:color w:val="221F1F"/>
                <w:spacing w:val="-19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18"/>
              </w:rPr>
              <w:t xml:space="preserve"> </w:t>
            </w:r>
            <w:r>
              <w:rPr>
                <w:color w:val="221F1F"/>
              </w:rPr>
              <w:t>cater</w:t>
            </w:r>
            <w:r>
              <w:rPr>
                <w:color w:val="221F1F"/>
                <w:spacing w:val="-18"/>
              </w:rPr>
              <w:t xml:space="preserve"> </w:t>
            </w:r>
            <w:r>
              <w:rPr>
                <w:color w:val="221F1F"/>
              </w:rPr>
              <w:t>for</w:t>
            </w:r>
            <w:r>
              <w:rPr>
                <w:color w:val="221F1F"/>
                <w:spacing w:val="-18"/>
              </w:rPr>
              <w:t xml:space="preserve"> </w:t>
            </w:r>
            <w:r>
              <w:rPr>
                <w:color w:val="221F1F"/>
              </w:rPr>
              <w:t xml:space="preserve">different learning needs using adaptive </w:t>
            </w:r>
            <w:r>
              <w:rPr>
                <w:color w:val="221F1F"/>
                <w:spacing w:val="-2"/>
              </w:rPr>
              <w:t>teaching.</w:t>
            </w:r>
          </w:p>
          <w:p w14:paraId="483920FD" w14:textId="77777777" w:rsidR="00000000" w:rsidRDefault="00BF3148">
            <w:pPr>
              <w:pStyle w:val="TableParagraph"/>
              <w:kinsoku w:val="0"/>
              <w:overflowPunct w:val="0"/>
              <w:spacing w:before="3"/>
              <w:rPr>
                <w:b/>
                <w:bCs/>
                <w:sz w:val="23"/>
                <w:szCs w:val="23"/>
              </w:rPr>
            </w:pPr>
          </w:p>
          <w:p w14:paraId="52B371AF" w14:textId="77777777" w:rsidR="00000000" w:rsidRDefault="00BF3148">
            <w:pPr>
              <w:pStyle w:val="TableParagraph"/>
              <w:kinsoku w:val="0"/>
              <w:overflowPunct w:val="0"/>
              <w:spacing w:line="237" w:lineRule="auto"/>
              <w:ind w:left="225" w:right="457"/>
              <w:rPr>
                <w:color w:val="221F1F"/>
              </w:rPr>
            </w:pPr>
            <w:r>
              <w:rPr>
                <w:color w:val="221F1F"/>
              </w:rPr>
              <w:t>Staff ensure that</w:t>
            </w:r>
            <w:r>
              <w:rPr>
                <w:color w:val="221F1F"/>
              </w:rPr>
              <w:t xml:space="preserve"> children/ young</w:t>
            </w:r>
            <w:r>
              <w:rPr>
                <w:color w:val="221F1F"/>
                <w:spacing w:val="-22"/>
              </w:rPr>
              <w:t xml:space="preserve"> </w:t>
            </w:r>
            <w:r>
              <w:rPr>
                <w:color w:val="221F1F"/>
              </w:rPr>
              <w:t>people</w:t>
            </w:r>
            <w:r>
              <w:rPr>
                <w:color w:val="221F1F"/>
                <w:spacing w:val="-21"/>
              </w:rPr>
              <w:t xml:space="preserve"> </w:t>
            </w:r>
            <w:r>
              <w:rPr>
                <w:color w:val="221F1F"/>
              </w:rPr>
              <w:t>have</w:t>
            </w:r>
            <w:r>
              <w:rPr>
                <w:color w:val="221F1F"/>
                <w:spacing w:val="-21"/>
              </w:rPr>
              <w:t xml:space="preserve"> </w:t>
            </w:r>
            <w:r>
              <w:rPr>
                <w:color w:val="221F1F"/>
              </w:rPr>
              <w:t xml:space="preserve">opportunities to work in different ways </w:t>
            </w:r>
            <w:proofErr w:type="gramStart"/>
            <w:r>
              <w:rPr>
                <w:color w:val="221F1F"/>
              </w:rPr>
              <w:t>e.g.</w:t>
            </w:r>
            <w:proofErr w:type="gramEnd"/>
            <w:r>
              <w:rPr>
                <w:color w:val="221F1F"/>
              </w:rPr>
              <w:t xml:space="preserve"> independently, in a variety of small groups and/or in pairs.</w:t>
            </w:r>
          </w:p>
          <w:p w14:paraId="491D365E" w14:textId="77777777" w:rsidR="00000000" w:rsidRDefault="00BF3148">
            <w:pPr>
              <w:pStyle w:val="TableParagraph"/>
              <w:kinsoku w:val="0"/>
              <w:overflowPunct w:val="0"/>
              <w:spacing w:line="237" w:lineRule="auto"/>
              <w:ind w:left="225"/>
              <w:rPr>
                <w:color w:val="221F1F"/>
                <w:spacing w:val="-2"/>
              </w:rPr>
            </w:pPr>
            <w:r>
              <w:rPr>
                <w:color w:val="221F1F"/>
              </w:rPr>
              <w:t>Individualised</w:t>
            </w:r>
            <w:r>
              <w:rPr>
                <w:color w:val="221F1F"/>
                <w:spacing w:val="-22"/>
              </w:rPr>
              <w:t xml:space="preserve"> </w:t>
            </w:r>
            <w:r>
              <w:rPr>
                <w:color w:val="221F1F"/>
              </w:rPr>
              <w:t>and/or</w:t>
            </w:r>
            <w:r>
              <w:rPr>
                <w:color w:val="221F1F"/>
                <w:spacing w:val="-21"/>
              </w:rPr>
              <w:t xml:space="preserve"> </w:t>
            </w:r>
            <w:r>
              <w:rPr>
                <w:color w:val="221F1F"/>
              </w:rPr>
              <w:t>small</w:t>
            </w:r>
            <w:r>
              <w:rPr>
                <w:color w:val="221F1F"/>
                <w:spacing w:val="-21"/>
              </w:rPr>
              <w:t xml:space="preserve"> </w:t>
            </w:r>
            <w:r>
              <w:rPr>
                <w:color w:val="221F1F"/>
              </w:rPr>
              <w:t xml:space="preserve">group </w:t>
            </w:r>
            <w:r>
              <w:rPr>
                <w:color w:val="221F1F"/>
                <w:spacing w:val="-2"/>
              </w:rPr>
              <w:t>sessions.</w:t>
            </w:r>
          </w:p>
        </w:tc>
        <w:tc>
          <w:tcPr>
            <w:tcW w:w="111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0EBF5"/>
          </w:tcPr>
          <w:p w14:paraId="00BB8E4B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364E7411" w14:textId="77777777" w:rsidR="00000000" w:rsidRDefault="00BF3148">
            <w:pPr>
              <w:pStyle w:val="TableParagraph"/>
              <w:kinsoku w:val="0"/>
              <w:overflowPunct w:val="0"/>
              <w:spacing w:before="9"/>
              <w:rPr>
                <w:b/>
                <w:bCs/>
                <w:sz w:val="29"/>
                <w:szCs w:val="29"/>
              </w:rPr>
            </w:pPr>
          </w:p>
          <w:p w14:paraId="7AC77914" w14:textId="77777777" w:rsidR="00000000" w:rsidRDefault="00BF3148">
            <w:pPr>
              <w:pStyle w:val="TableParagraph"/>
              <w:numPr>
                <w:ilvl w:val="0"/>
                <w:numId w:val="5"/>
              </w:numPr>
              <w:tabs>
                <w:tab w:val="left" w:pos="565"/>
              </w:tabs>
              <w:kinsoku w:val="0"/>
              <w:overflowPunct w:val="0"/>
              <w:ind w:left="565" w:hanging="282"/>
              <w:rPr>
                <w:color w:val="221F1F"/>
                <w:spacing w:val="-2"/>
              </w:rPr>
            </w:pPr>
            <w:r>
              <w:rPr>
                <w:color w:val="221F1F"/>
              </w:rPr>
              <w:t>Aspects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of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structured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teaching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are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used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according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the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child/young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person’s</w:t>
            </w:r>
            <w:r>
              <w:rPr>
                <w:color w:val="221F1F"/>
                <w:spacing w:val="-5"/>
              </w:rPr>
              <w:t xml:space="preserve"> </w:t>
            </w:r>
            <w:proofErr w:type="gramStart"/>
            <w:r>
              <w:rPr>
                <w:color w:val="221F1F"/>
                <w:spacing w:val="-2"/>
              </w:rPr>
              <w:t>needs</w:t>
            </w:r>
            <w:proofErr w:type="gramEnd"/>
          </w:p>
          <w:p w14:paraId="517CF5D1" w14:textId="77777777" w:rsidR="00000000" w:rsidRDefault="00BF3148">
            <w:pPr>
              <w:pStyle w:val="TableParagraph"/>
              <w:kinsoku w:val="0"/>
              <w:overflowPunct w:val="0"/>
              <w:spacing w:before="6" w:line="237" w:lineRule="auto"/>
              <w:ind w:left="566" w:right="40"/>
              <w:rPr>
                <w:color w:val="221F1F"/>
              </w:rPr>
            </w:pPr>
            <w:proofErr w:type="gramStart"/>
            <w:r>
              <w:rPr>
                <w:color w:val="221F1F"/>
              </w:rPr>
              <w:t>e.g.</w:t>
            </w:r>
            <w:proofErr w:type="gramEnd"/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visual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timetables,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clear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concise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instructions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with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written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or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visual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prompts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(e.g. now and next cards), particularly during transitions.</w:t>
            </w:r>
          </w:p>
          <w:p w14:paraId="41EF2F03" w14:textId="77777777" w:rsidR="00000000" w:rsidRDefault="00BF3148">
            <w:pPr>
              <w:pStyle w:val="TableParagraph"/>
              <w:numPr>
                <w:ilvl w:val="0"/>
                <w:numId w:val="4"/>
              </w:numPr>
              <w:tabs>
                <w:tab w:val="left" w:pos="566"/>
              </w:tabs>
              <w:kinsoku w:val="0"/>
              <w:overflowPunct w:val="0"/>
              <w:spacing w:line="237" w:lineRule="auto"/>
              <w:ind w:right="591"/>
              <w:rPr>
                <w:color w:val="221F1F"/>
                <w:spacing w:val="-2"/>
              </w:rPr>
            </w:pPr>
            <w:r>
              <w:rPr>
                <w:color w:val="221F1F"/>
              </w:rPr>
              <w:t>Children/young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people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are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given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time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process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information</w:t>
            </w:r>
            <w:r>
              <w:rPr>
                <w:color w:val="221F1F"/>
                <w:spacing w:val="-12"/>
              </w:rPr>
              <w:t xml:space="preserve"> </w:t>
            </w:r>
            <w:r>
              <w:rPr>
                <w:color w:val="221F1F"/>
              </w:rPr>
              <w:t>before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being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asked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 xml:space="preserve">to </w:t>
            </w:r>
            <w:r>
              <w:rPr>
                <w:color w:val="221F1F"/>
                <w:spacing w:val="-2"/>
              </w:rPr>
              <w:t>respo</w:t>
            </w:r>
            <w:r>
              <w:rPr>
                <w:color w:val="221F1F"/>
                <w:spacing w:val="-2"/>
              </w:rPr>
              <w:t>nd.</w:t>
            </w:r>
          </w:p>
          <w:p w14:paraId="0FEB6900" w14:textId="77777777" w:rsidR="00000000" w:rsidRDefault="00BF3148">
            <w:pPr>
              <w:pStyle w:val="TableParagraph"/>
              <w:numPr>
                <w:ilvl w:val="0"/>
                <w:numId w:val="4"/>
              </w:numPr>
              <w:tabs>
                <w:tab w:val="left" w:pos="566"/>
              </w:tabs>
              <w:kinsoku w:val="0"/>
              <w:overflowPunct w:val="0"/>
              <w:spacing w:line="237" w:lineRule="auto"/>
              <w:ind w:right="1394"/>
              <w:rPr>
                <w:color w:val="221F1F"/>
                <w:spacing w:val="-2"/>
              </w:rPr>
            </w:pPr>
            <w:r>
              <w:rPr>
                <w:color w:val="221F1F"/>
              </w:rPr>
              <w:t>Tasks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are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broken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down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into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small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manageable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steps.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These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steps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are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 xml:space="preserve">shown </w:t>
            </w:r>
            <w:r>
              <w:rPr>
                <w:color w:val="221F1F"/>
                <w:spacing w:val="-2"/>
              </w:rPr>
              <w:t>explicitly.</w:t>
            </w:r>
          </w:p>
          <w:p w14:paraId="5527CF7C" w14:textId="77777777" w:rsidR="00000000" w:rsidRDefault="00BF3148">
            <w:pPr>
              <w:pStyle w:val="TableParagraph"/>
              <w:numPr>
                <w:ilvl w:val="0"/>
                <w:numId w:val="4"/>
              </w:numPr>
              <w:tabs>
                <w:tab w:val="left" w:pos="566"/>
              </w:tabs>
              <w:kinsoku w:val="0"/>
              <w:overflowPunct w:val="0"/>
              <w:spacing w:line="237" w:lineRule="auto"/>
              <w:ind w:right="887"/>
              <w:rPr>
                <w:color w:val="221F1F"/>
              </w:rPr>
            </w:pPr>
            <w:r>
              <w:rPr>
                <w:color w:val="221F1F"/>
              </w:rPr>
              <w:t>The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pace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order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of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activities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is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varied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maintain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interest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attention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of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all children/young people.</w:t>
            </w:r>
          </w:p>
          <w:p w14:paraId="734FA182" w14:textId="77777777" w:rsidR="00000000" w:rsidRDefault="00BF3148">
            <w:pPr>
              <w:pStyle w:val="TableParagraph"/>
              <w:numPr>
                <w:ilvl w:val="0"/>
                <w:numId w:val="4"/>
              </w:numPr>
              <w:tabs>
                <w:tab w:val="left" w:pos="566"/>
              </w:tabs>
              <w:kinsoku w:val="0"/>
              <w:overflowPunct w:val="0"/>
              <w:spacing w:line="237" w:lineRule="auto"/>
              <w:ind w:right="983"/>
              <w:rPr>
                <w:color w:val="221F1F"/>
              </w:rPr>
            </w:pPr>
            <w:r>
              <w:rPr>
                <w:color w:val="221F1F"/>
              </w:rPr>
              <w:t>Modelling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is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used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aid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understanding.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Visual/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audio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demonstrations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visual cues/ audio commentary are used.</w:t>
            </w:r>
          </w:p>
          <w:p w14:paraId="50F3F3C8" w14:textId="77777777" w:rsidR="00000000" w:rsidRDefault="00BF3148">
            <w:pPr>
              <w:pStyle w:val="TableParagraph"/>
              <w:numPr>
                <w:ilvl w:val="0"/>
                <w:numId w:val="4"/>
              </w:numPr>
              <w:tabs>
                <w:tab w:val="left" w:pos="565"/>
              </w:tabs>
              <w:kinsoku w:val="0"/>
              <w:overflowPunct w:val="0"/>
              <w:spacing w:line="276" w:lineRule="exact"/>
              <w:ind w:left="565" w:hanging="282"/>
              <w:rPr>
                <w:color w:val="221F1F"/>
                <w:spacing w:val="-2"/>
              </w:rPr>
            </w:pPr>
            <w:r>
              <w:rPr>
                <w:color w:val="221F1F"/>
              </w:rPr>
              <w:t>Staff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ensure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key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vocab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is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understood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supported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by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  <w:spacing w:val="-2"/>
              </w:rPr>
              <w:t>visuals.</w:t>
            </w:r>
          </w:p>
          <w:p w14:paraId="39DC2DBA" w14:textId="77777777" w:rsidR="00000000" w:rsidRDefault="00BF3148">
            <w:pPr>
              <w:pStyle w:val="TableParagraph"/>
              <w:numPr>
                <w:ilvl w:val="0"/>
                <w:numId w:val="4"/>
              </w:numPr>
              <w:tabs>
                <w:tab w:val="left" w:pos="565"/>
              </w:tabs>
              <w:kinsoku w:val="0"/>
              <w:overflowPunct w:val="0"/>
              <w:spacing w:line="288" w:lineRule="exact"/>
              <w:ind w:left="565" w:hanging="282"/>
              <w:rPr>
                <w:color w:val="221F1F"/>
                <w:spacing w:val="-2"/>
              </w:rPr>
            </w:pPr>
            <w:r>
              <w:rPr>
                <w:color w:val="221F1F"/>
              </w:rPr>
              <w:t>Alternatives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written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recording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are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used</w:t>
            </w:r>
            <w:r>
              <w:rPr>
                <w:color w:val="221F1F"/>
                <w:spacing w:val="-2"/>
              </w:rPr>
              <w:t xml:space="preserve"> routinely.</w:t>
            </w:r>
          </w:p>
          <w:p w14:paraId="4ED30BE4" w14:textId="77777777" w:rsidR="00000000" w:rsidRDefault="00BF3148">
            <w:pPr>
              <w:pStyle w:val="TableParagraph"/>
              <w:numPr>
                <w:ilvl w:val="0"/>
                <w:numId w:val="4"/>
              </w:numPr>
              <w:tabs>
                <w:tab w:val="left" w:pos="565"/>
              </w:tabs>
              <w:kinsoku w:val="0"/>
              <w:overflowPunct w:val="0"/>
              <w:spacing w:line="290" w:lineRule="exact"/>
              <w:ind w:left="565" w:hanging="282"/>
              <w:rPr>
                <w:color w:val="221F1F"/>
                <w:spacing w:val="-2"/>
              </w:rPr>
            </w:pPr>
            <w:r>
              <w:rPr>
                <w:color w:val="221F1F"/>
              </w:rPr>
              <w:t>Study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skills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are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explicitly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taught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where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  <w:spacing w:val="-2"/>
              </w:rPr>
              <w:t>appropriate.</w:t>
            </w:r>
          </w:p>
          <w:p w14:paraId="117C0312" w14:textId="77777777" w:rsidR="00000000" w:rsidRDefault="00BF3148">
            <w:pPr>
              <w:pStyle w:val="TableParagraph"/>
              <w:numPr>
                <w:ilvl w:val="0"/>
                <w:numId w:val="4"/>
              </w:numPr>
              <w:tabs>
                <w:tab w:val="left" w:pos="566"/>
              </w:tabs>
              <w:kinsoku w:val="0"/>
              <w:overflowPunct w:val="0"/>
              <w:spacing w:before="1" w:line="237" w:lineRule="auto"/>
              <w:ind w:right="826"/>
              <w:rPr>
                <w:color w:val="221F1F"/>
                <w:spacing w:val="-2"/>
              </w:rPr>
            </w:pPr>
            <w:r>
              <w:rPr>
                <w:color w:val="221F1F"/>
              </w:rPr>
              <w:t>Schools ensure that children/young people have access to homework clubs, or additional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support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with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homework.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Homework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is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accessible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for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all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 xml:space="preserve">children/young </w:t>
            </w:r>
            <w:r>
              <w:rPr>
                <w:color w:val="221F1F"/>
                <w:spacing w:val="-2"/>
              </w:rPr>
              <w:t>people.</w:t>
            </w:r>
          </w:p>
          <w:p w14:paraId="5D8E89D3" w14:textId="77777777" w:rsidR="00000000" w:rsidRDefault="00BF3148">
            <w:pPr>
              <w:pStyle w:val="TableParagraph"/>
              <w:numPr>
                <w:ilvl w:val="0"/>
                <w:numId w:val="4"/>
              </w:numPr>
              <w:tabs>
                <w:tab w:val="left" w:pos="566"/>
              </w:tabs>
              <w:kinsoku w:val="0"/>
              <w:overflowPunct w:val="0"/>
              <w:spacing w:line="237" w:lineRule="auto"/>
              <w:ind w:right="1060"/>
              <w:rPr>
                <w:color w:val="221F1F"/>
              </w:rPr>
            </w:pPr>
            <w:r>
              <w:rPr>
                <w:color w:val="221F1F"/>
              </w:rPr>
              <w:t>Strategies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are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used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actively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promote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independent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learning</w:t>
            </w:r>
            <w:r>
              <w:rPr>
                <w:color w:val="221F1F"/>
                <w:spacing w:val="-13"/>
              </w:rPr>
              <w:t xml:space="preserve"> </w:t>
            </w:r>
            <w:proofErr w:type="gramStart"/>
            <w:r>
              <w:rPr>
                <w:color w:val="221F1F"/>
              </w:rPr>
              <w:t>e.g.</w:t>
            </w:r>
            <w:proofErr w:type="gramEnd"/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through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pre- teaching, overlearning, appropriately differentiated resources.</w:t>
            </w:r>
          </w:p>
          <w:p w14:paraId="404A5E03" w14:textId="77777777" w:rsidR="00000000" w:rsidRDefault="00BF3148">
            <w:pPr>
              <w:pStyle w:val="TableParagraph"/>
              <w:numPr>
                <w:ilvl w:val="0"/>
                <w:numId w:val="4"/>
              </w:numPr>
              <w:tabs>
                <w:tab w:val="left" w:pos="565"/>
              </w:tabs>
              <w:kinsoku w:val="0"/>
              <w:overflowPunct w:val="0"/>
              <w:spacing w:line="278" w:lineRule="exact"/>
              <w:ind w:left="565" w:hanging="282"/>
              <w:rPr>
                <w:color w:val="221F1F"/>
                <w:spacing w:val="-2"/>
              </w:rPr>
            </w:pPr>
            <w:r>
              <w:rPr>
                <w:color w:val="221F1F"/>
              </w:rPr>
              <w:t>Use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of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additional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adults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is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planned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maximise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their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impact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on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  <w:spacing w:val="-2"/>
              </w:rPr>
              <w:t>learning.</w:t>
            </w:r>
          </w:p>
          <w:p w14:paraId="00056452" w14:textId="77777777" w:rsidR="00000000" w:rsidRDefault="00BF3148">
            <w:pPr>
              <w:pStyle w:val="TableParagraph"/>
              <w:numPr>
                <w:ilvl w:val="0"/>
                <w:numId w:val="4"/>
              </w:numPr>
              <w:tabs>
                <w:tab w:val="left" w:pos="566"/>
              </w:tabs>
              <w:kinsoku w:val="0"/>
              <w:overflowPunct w:val="0"/>
              <w:spacing w:before="6" w:line="237" w:lineRule="auto"/>
              <w:ind w:right="591"/>
              <w:rPr>
                <w:color w:val="221F1F"/>
              </w:rPr>
            </w:pPr>
            <w:r>
              <w:rPr>
                <w:color w:val="221F1F"/>
              </w:rPr>
              <w:t>In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line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with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best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practice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in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adaptive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teaching,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the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curriculum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timetable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should be adapted according to need</w:t>
            </w:r>
            <w:r>
              <w:rPr>
                <w:color w:val="221F1F"/>
              </w:rPr>
              <w:t>.</w:t>
            </w:r>
          </w:p>
          <w:p w14:paraId="69E65F59" w14:textId="77777777" w:rsidR="00000000" w:rsidRDefault="00BF3148">
            <w:pPr>
              <w:pStyle w:val="TableParagraph"/>
              <w:numPr>
                <w:ilvl w:val="0"/>
                <w:numId w:val="4"/>
              </w:numPr>
              <w:tabs>
                <w:tab w:val="left" w:pos="566"/>
              </w:tabs>
              <w:kinsoku w:val="0"/>
              <w:overflowPunct w:val="0"/>
              <w:spacing w:line="237" w:lineRule="auto"/>
              <w:ind w:right="621"/>
              <w:rPr>
                <w:color w:val="221F1F"/>
              </w:rPr>
            </w:pPr>
            <w:r>
              <w:rPr>
                <w:color w:val="221F1F"/>
              </w:rPr>
              <w:t xml:space="preserve">Schools should consider providing children/young people with remote education on a case-by-case basis, </w:t>
            </w:r>
            <w:proofErr w:type="gramStart"/>
            <w:r>
              <w:rPr>
                <w:color w:val="221F1F"/>
              </w:rPr>
              <w:t>e.g.</w:t>
            </w:r>
            <w:proofErr w:type="gramEnd"/>
            <w:r>
              <w:rPr>
                <w:color w:val="221F1F"/>
              </w:rPr>
              <w:t xml:space="preserve"> where attendance has been affected by a special educational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need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or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disability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(SEND)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or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a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mental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health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issue.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This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should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be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part of a plan to reintegrate back to school.</w:t>
            </w:r>
          </w:p>
        </w:tc>
      </w:tr>
    </w:tbl>
    <w:p w14:paraId="771B6091" w14:textId="77777777" w:rsidR="00000000" w:rsidRDefault="00BF3148">
      <w:pPr>
        <w:rPr>
          <w:b/>
          <w:bCs/>
          <w:sz w:val="25"/>
          <w:szCs w:val="25"/>
        </w:rPr>
        <w:sectPr w:rsidR="00000000">
          <w:pgSz w:w="16850" w:h="11920" w:orient="landscape"/>
          <w:pgMar w:top="540" w:right="360" w:bottom="280" w:left="300" w:header="720" w:footer="720" w:gutter="0"/>
          <w:cols w:space="720"/>
          <w:noEndnote/>
        </w:sectPr>
      </w:pPr>
    </w:p>
    <w:p w14:paraId="7054A01F" w14:textId="35C206FD" w:rsidR="00000000" w:rsidRDefault="003A55B9">
      <w:pPr>
        <w:pStyle w:val="BodyText"/>
        <w:kinsoku w:val="0"/>
        <w:overflowPunct w:val="0"/>
        <w:spacing w:before="75"/>
        <w:ind w:left="420"/>
        <w:rPr>
          <w:b/>
          <w:bCs/>
          <w:color w:val="414042"/>
          <w:spacing w:val="-2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0" allowOverlap="1" wp14:anchorId="494242D1" wp14:editId="41316F97">
                <wp:simplePos x="0" y="0"/>
                <wp:positionH relativeFrom="page">
                  <wp:posOffset>3771265</wp:posOffset>
                </wp:positionH>
                <wp:positionV relativeFrom="page">
                  <wp:posOffset>492760</wp:posOffset>
                </wp:positionV>
                <wp:extent cx="6920865" cy="104140"/>
                <wp:effectExtent l="0" t="0" r="0" b="0"/>
                <wp:wrapNone/>
                <wp:docPr id="9" name="Freeform 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20865" cy="104140"/>
                        </a:xfrm>
                        <a:custGeom>
                          <a:avLst/>
                          <a:gdLst>
                            <a:gd name="T0" fmla="*/ 10899 w 10899"/>
                            <a:gd name="T1" fmla="*/ 0 h 164"/>
                            <a:gd name="T2" fmla="*/ 0 w 10899"/>
                            <a:gd name="T3" fmla="*/ 0 h 164"/>
                            <a:gd name="T4" fmla="*/ 0 w 10899"/>
                            <a:gd name="T5" fmla="*/ 164 h 164"/>
                            <a:gd name="T6" fmla="*/ 10899 w 10899"/>
                            <a:gd name="T7" fmla="*/ 164 h 164"/>
                            <a:gd name="T8" fmla="*/ 10899 w 10899"/>
                            <a:gd name="T9" fmla="*/ 0 h 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899" h="164">
                              <a:moveTo>
                                <a:pt x="10899" y="0"/>
                              </a:moveTo>
                              <a:lnTo>
                                <a:pt x="0" y="0"/>
                              </a:lnTo>
                              <a:lnTo>
                                <a:pt x="0" y="164"/>
                              </a:lnTo>
                              <a:lnTo>
                                <a:pt x="10899" y="164"/>
                              </a:lnTo>
                              <a:lnTo>
                                <a:pt x="108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9F1D4" id="Freeform 48" o:spid="_x0000_s1026" alt="&quot;&quot;" style="position:absolute;margin-left:296.95pt;margin-top:38.8pt;width:544.95pt;height:8.2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899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" o:allowincell="f" path="m10899,l,,,164r10899,l10899,xe" fillcolor="#00b3ac" stroked="f">
                <v:path arrowok="t" o:connecttype="custom" o:connectlocs="6920865,0;0,0;0,104140;6920865,104140;6920865,0" o:connectangles="0,0,0,0,0"/>
                <w10:wrap anchorx="page" anchory="page"/>
              </v:shape>
            </w:pict>
          </mc:Fallback>
        </mc:AlternateContent>
      </w:r>
      <w:bookmarkStart w:id="10" w:name="_bookmark10"/>
      <w:bookmarkEnd w:id="10"/>
      <w:r w:rsidR="00BF3148">
        <w:rPr>
          <w:b/>
          <w:bCs/>
          <w:color w:val="414042"/>
          <w:sz w:val="32"/>
          <w:szCs w:val="32"/>
        </w:rPr>
        <w:t>Equipment</w:t>
      </w:r>
      <w:r w:rsidR="00BF3148">
        <w:rPr>
          <w:b/>
          <w:bCs/>
          <w:color w:val="414042"/>
          <w:spacing w:val="-19"/>
          <w:sz w:val="32"/>
          <w:szCs w:val="32"/>
        </w:rPr>
        <w:t xml:space="preserve"> </w:t>
      </w:r>
      <w:r w:rsidR="00BF3148">
        <w:rPr>
          <w:b/>
          <w:bCs/>
          <w:color w:val="414042"/>
          <w:sz w:val="32"/>
          <w:szCs w:val="32"/>
        </w:rPr>
        <w:t>and</w:t>
      </w:r>
      <w:r w:rsidR="00BF3148">
        <w:rPr>
          <w:b/>
          <w:bCs/>
          <w:color w:val="414042"/>
          <w:spacing w:val="-17"/>
          <w:sz w:val="32"/>
          <w:szCs w:val="32"/>
        </w:rPr>
        <w:t xml:space="preserve"> </w:t>
      </w:r>
      <w:r w:rsidR="00BF3148">
        <w:rPr>
          <w:b/>
          <w:bCs/>
          <w:color w:val="414042"/>
          <w:spacing w:val="-2"/>
          <w:sz w:val="32"/>
          <w:szCs w:val="32"/>
        </w:rPr>
        <w:t>Resources</w:t>
      </w:r>
    </w:p>
    <w:p w14:paraId="798FB26E" w14:textId="77777777" w:rsidR="00000000" w:rsidRDefault="00BF3148">
      <w:pPr>
        <w:pStyle w:val="BodyText"/>
        <w:kinsoku w:val="0"/>
        <w:overflowPunct w:val="0"/>
        <w:spacing w:before="8"/>
        <w:rPr>
          <w:b/>
          <w:bCs/>
          <w:sz w:val="25"/>
          <w:szCs w:val="25"/>
        </w:rPr>
      </w:pPr>
    </w:p>
    <w:tbl>
      <w:tblPr>
        <w:tblW w:w="0" w:type="auto"/>
        <w:tblInd w:w="2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95"/>
        <w:gridCol w:w="10893"/>
      </w:tblGrid>
      <w:tr w:rsidR="00000000" w14:paraId="05E7C53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3"/>
        </w:trPr>
        <w:tc>
          <w:tcPr>
            <w:tcW w:w="489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B3AC"/>
          </w:tcPr>
          <w:p w14:paraId="18BD18D4" w14:textId="77777777" w:rsidR="00000000" w:rsidRDefault="00BF3148">
            <w:pPr>
              <w:pStyle w:val="TableParagraph"/>
              <w:kinsoku w:val="0"/>
              <w:overflowPunct w:val="0"/>
              <w:spacing w:before="294"/>
              <w:ind w:left="170"/>
              <w:rPr>
                <w:b/>
                <w:bCs/>
                <w:color w:val="221F1F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221F1F"/>
                <w:sz w:val="28"/>
                <w:szCs w:val="28"/>
              </w:rPr>
              <w:t>Expectations</w:t>
            </w:r>
            <w:r>
              <w:rPr>
                <w:b/>
                <w:bCs/>
                <w:color w:val="221F1F"/>
                <w:spacing w:val="-11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221F1F"/>
                <w:sz w:val="28"/>
                <w:szCs w:val="28"/>
              </w:rPr>
              <w:t>of</w:t>
            </w:r>
            <w:r>
              <w:rPr>
                <w:b/>
                <w:bCs/>
                <w:color w:val="221F1F"/>
                <w:spacing w:val="-7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221F1F"/>
                <w:sz w:val="28"/>
                <w:szCs w:val="28"/>
              </w:rPr>
              <w:t>all</w:t>
            </w:r>
            <w:r>
              <w:rPr>
                <w:b/>
                <w:bCs/>
                <w:color w:val="221F1F"/>
                <w:spacing w:val="-6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221F1F"/>
                <w:spacing w:val="-2"/>
                <w:sz w:val="28"/>
                <w:szCs w:val="28"/>
              </w:rPr>
              <w:t>settings</w:t>
            </w:r>
          </w:p>
        </w:tc>
        <w:tc>
          <w:tcPr>
            <w:tcW w:w="1089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B3AC"/>
          </w:tcPr>
          <w:p w14:paraId="296E4207" w14:textId="77777777" w:rsidR="00000000" w:rsidRDefault="00BF3148">
            <w:pPr>
              <w:pStyle w:val="TableParagraph"/>
              <w:kinsoku w:val="0"/>
              <w:overflowPunct w:val="0"/>
              <w:spacing w:before="294"/>
              <w:ind w:left="167"/>
              <w:rPr>
                <w:b/>
                <w:bCs/>
                <w:color w:val="221F1F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221F1F"/>
                <w:spacing w:val="-2"/>
                <w:sz w:val="28"/>
                <w:szCs w:val="28"/>
              </w:rPr>
              <w:t>Strategies</w:t>
            </w:r>
          </w:p>
        </w:tc>
      </w:tr>
      <w:tr w:rsidR="00000000" w14:paraId="5DA1EBA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0"/>
        </w:trPr>
        <w:tc>
          <w:tcPr>
            <w:tcW w:w="489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1F8F8"/>
          </w:tcPr>
          <w:p w14:paraId="27847038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1ED1ED83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769173E8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451889C3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5969C8B1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4A4519BF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57F9A05B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1E89B973" w14:textId="77777777" w:rsidR="00000000" w:rsidRDefault="00BF3148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35"/>
                <w:szCs w:val="35"/>
              </w:rPr>
            </w:pPr>
          </w:p>
          <w:p w14:paraId="249C23F5" w14:textId="77777777" w:rsidR="00000000" w:rsidRDefault="00BF3148">
            <w:pPr>
              <w:pStyle w:val="TableParagraph"/>
              <w:kinsoku w:val="0"/>
              <w:overflowPunct w:val="0"/>
              <w:spacing w:before="1" w:line="237" w:lineRule="auto"/>
              <w:ind w:left="225" w:right="345"/>
              <w:rPr>
                <w:color w:val="221F1F"/>
              </w:rPr>
            </w:pPr>
            <w:r>
              <w:rPr>
                <w:color w:val="221F1F"/>
              </w:rPr>
              <w:t>Resources are allocated appropriately to ensure additional needs</w:t>
            </w:r>
            <w:r>
              <w:rPr>
                <w:color w:val="221F1F"/>
                <w:spacing w:val="-15"/>
              </w:rPr>
              <w:t xml:space="preserve"> </w:t>
            </w:r>
            <w:r>
              <w:rPr>
                <w:color w:val="221F1F"/>
              </w:rPr>
              <w:t>are</w:t>
            </w:r>
            <w:r>
              <w:rPr>
                <w:color w:val="221F1F"/>
                <w:spacing w:val="-15"/>
              </w:rPr>
              <w:t xml:space="preserve"> </w:t>
            </w:r>
            <w:r>
              <w:rPr>
                <w:color w:val="221F1F"/>
              </w:rPr>
              <w:t>met.</w:t>
            </w:r>
            <w:r>
              <w:rPr>
                <w:color w:val="221F1F"/>
                <w:spacing w:val="-17"/>
              </w:rPr>
              <w:t xml:space="preserve"> </w:t>
            </w:r>
            <w:r>
              <w:rPr>
                <w:color w:val="221F1F"/>
              </w:rPr>
              <w:t>Quality</w:t>
            </w:r>
            <w:r>
              <w:rPr>
                <w:color w:val="221F1F"/>
                <w:spacing w:val="-15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17"/>
              </w:rPr>
              <w:t xml:space="preserve"> </w:t>
            </w:r>
            <w:r>
              <w:rPr>
                <w:color w:val="221F1F"/>
              </w:rPr>
              <w:t>impact of support, is monitored.</w:t>
            </w:r>
          </w:p>
        </w:tc>
        <w:tc>
          <w:tcPr>
            <w:tcW w:w="1089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DFEFED"/>
          </w:tcPr>
          <w:p w14:paraId="151C23CE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73965958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69EE780E" w14:textId="77777777" w:rsidR="00000000" w:rsidRDefault="00BF3148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sz w:val="33"/>
                <w:szCs w:val="33"/>
              </w:rPr>
            </w:pPr>
          </w:p>
          <w:p w14:paraId="7C80B149" w14:textId="77777777" w:rsidR="00000000" w:rsidRDefault="00BF3148">
            <w:pPr>
              <w:pStyle w:val="TableParagraph"/>
              <w:numPr>
                <w:ilvl w:val="0"/>
                <w:numId w:val="3"/>
              </w:numPr>
              <w:tabs>
                <w:tab w:val="left" w:pos="451"/>
              </w:tabs>
              <w:kinsoku w:val="0"/>
              <w:overflowPunct w:val="0"/>
              <w:spacing w:before="1"/>
              <w:ind w:left="451" w:hanging="284"/>
              <w:rPr>
                <w:color w:val="221F1F"/>
                <w:spacing w:val="-2"/>
              </w:rPr>
            </w:pPr>
            <w:r>
              <w:rPr>
                <w:color w:val="221F1F"/>
              </w:rPr>
              <w:t>Resources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are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within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easy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reach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of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children/young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people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promote</w:t>
            </w:r>
            <w:r>
              <w:rPr>
                <w:color w:val="221F1F"/>
                <w:spacing w:val="-2"/>
              </w:rPr>
              <w:t xml:space="preserve"> independence.</w:t>
            </w:r>
          </w:p>
          <w:p w14:paraId="701E358D" w14:textId="77777777" w:rsidR="00000000" w:rsidRDefault="00BF3148">
            <w:pPr>
              <w:pStyle w:val="TableParagraph"/>
              <w:numPr>
                <w:ilvl w:val="0"/>
                <w:numId w:val="3"/>
              </w:numPr>
              <w:tabs>
                <w:tab w:val="left" w:pos="451"/>
              </w:tabs>
              <w:kinsoku w:val="0"/>
              <w:overflowPunct w:val="0"/>
              <w:spacing w:before="99"/>
              <w:ind w:left="451" w:hanging="284"/>
              <w:rPr>
                <w:color w:val="221F1F"/>
                <w:spacing w:val="-2"/>
              </w:rPr>
            </w:pPr>
            <w:r>
              <w:rPr>
                <w:color w:val="221F1F"/>
              </w:rPr>
              <w:t>Children/young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people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have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easy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access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the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right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equipment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that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they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  <w:spacing w:val="-2"/>
              </w:rPr>
              <w:t>require,</w:t>
            </w:r>
          </w:p>
          <w:p w14:paraId="51F96220" w14:textId="77777777" w:rsidR="00000000" w:rsidRDefault="00BF3148">
            <w:pPr>
              <w:pStyle w:val="TableParagraph"/>
              <w:kinsoku w:val="0"/>
              <w:overflowPunct w:val="0"/>
              <w:spacing w:before="6" w:line="237" w:lineRule="auto"/>
              <w:ind w:left="453"/>
              <w:rPr>
                <w:color w:val="221F1F"/>
              </w:rPr>
            </w:pPr>
            <w:proofErr w:type="gramStart"/>
            <w:r>
              <w:rPr>
                <w:color w:val="221F1F"/>
              </w:rPr>
              <w:t>e.g.</w:t>
            </w:r>
            <w:proofErr w:type="gramEnd"/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writing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slopes,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pencil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grips,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wobble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cushions,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fidget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toys,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ear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defenders,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and weighted blankets.</w:t>
            </w:r>
          </w:p>
          <w:p w14:paraId="673641DC" w14:textId="77777777" w:rsidR="00000000" w:rsidRDefault="00BF3148">
            <w:pPr>
              <w:pStyle w:val="TableParagraph"/>
              <w:numPr>
                <w:ilvl w:val="0"/>
                <w:numId w:val="2"/>
              </w:numPr>
              <w:tabs>
                <w:tab w:val="left" w:pos="453"/>
              </w:tabs>
              <w:kinsoku w:val="0"/>
              <w:overflowPunct w:val="0"/>
              <w:spacing w:before="109" w:line="237" w:lineRule="auto"/>
              <w:ind w:right="466"/>
              <w:rPr>
                <w:color w:val="221F1F"/>
                <w:spacing w:val="-2"/>
              </w:rPr>
            </w:pPr>
            <w:r>
              <w:rPr>
                <w:color w:val="221F1F"/>
              </w:rPr>
              <w:t>Resources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are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clear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uncluttered,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labelled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using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text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images.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Print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size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 xml:space="preserve">and font is appropriate. Coloured backgrounds and paper are used to reduce visual </w:t>
            </w:r>
            <w:r>
              <w:rPr>
                <w:color w:val="221F1F"/>
                <w:spacing w:val="-2"/>
              </w:rPr>
              <w:t>stress.</w:t>
            </w:r>
          </w:p>
          <w:p w14:paraId="278985C4" w14:textId="77777777" w:rsidR="00000000" w:rsidRDefault="00BF3148">
            <w:pPr>
              <w:pStyle w:val="TableParagraph"/>
              <w:numPr>
                <w:ilvl w:val="0"/>
                <w:numId w:val="2"/>
              </w:numPr>
              <w:tabs>
                <w:tab w:val="left" w:pos="453"/>
              </w:tabs>
              <w:kinsoku w:val="0"/>
              <w:overflowPunct w:val="0"/>
              <w:spacing w:before="108" w:line="237" w:lineRule="auto"/>
              <w:ind w:right="235"/>
              <w:rPr>
                <w:color w:val="221F1F"/>
              </w:rPr>
            </w:pPr>
            <w:r>
              <w:rPr>
                <w:color w:val="221F1F"/>
              </w:rPr>
              <w:t>Where specialist equipment has been recommended and provided (</w:t>
            </w:r>
            <w:proofErr w:type="gramStart"/>
            <w:r>
              <w:rPr>
                <w:color w:val="221F1F"/>
              </w:rPr>
              <w:t>e.g.</w:t>
            </w:r>
            <w:proofErr w:type="gramEnd"/>
            <w:r>
              <w:rPr>
                <w:color w:val="221F1F"/>
              </w:rPr>
              <w:t xml:space="preserve"> specialist mobility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aids,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seating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and/or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standing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equipment),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staff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should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be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trained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use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the eq</w:t>
            </w:r>
            <w:r>
              <w:rPr>
                <w:color w:val="221F1F"/>
              </w:rPr>
              <w:t>uipment and support the child/young person across the learning environment.</w:t>
            </w:r>
          </w:p>
          <w:p w14:paraId="61DD78CF" w14:textId="77777777" w:rsidR="00000000" w:rsidRDefault="00BF3148">
            <w:pPr>
              <w:pStyle w:val="TableParagraph"/>
              <w:numPr>
                <w:ilvl w:val="0"/>
                <w:numId w:val="2"/>
              </w:numPr>
              <w:tabs>
                <w:tab w:val="left" w:pos="453"/>
              </w:tabs>
              <w:kinsoku w:val="0"/>
              <w:overflowPunct w:val="0"/>
              <w:spacing w:before="97"/>
              <w:ind w:right="1231"/>
              <w:rPr>
                <w:color w:val="221F1F"/>
              </w:rPr>
            </w:pPr>
            <w:r>
              <w:rPr>
                <w:color w:val="221F1F"/>
              </w:rPr>
              <w:t>Adapted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physical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resources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such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as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PE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Maths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equipment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are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adapted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to promote independence.</w:t>
            </w:r>
          </w:p>
          <w:p w14:paraId="0870776B" w14:textId="77777777" w:rsidR="00000000" w:rsidRDefault="00BF3148">
            <w:pPr>
              <w:pStyle w:val="TableParagraph"/>
              <w:numPr>
                <w:ilvl w:val="0"/>
                <w:numId w:val="2"/>
              </w:numPr>
              <w:tabs>
                <w:tab w:val="left" w:pos="453"/>
              </w:tabs>
              <w:kinsoku w:val="0"/>
              <w:overflowPunct w:val="0"/>
              <w:spacing w:before="112"/>
              <w:ind w:right="948"/>
              <w:rPr>
                <w:color w:val="221F1F"/>
              </w:rPr>
            </w:pPr>
            <w:r>
              <w:rPr>
                <w:color w:val="221F1F"/>
              </w:rPr>
              <w:t>Technology</w:t>
            </w:r>
            <w:r>
              <w:rPr>
                <w:color w:val="221F1F"/>
                <w:spacing w:val="-12"/>
              </w:rPr>
              <w:t xml:space="preserve"> </w:t>
            </w:r>
            <w:r>
              <w:rPr>
                <w:color w:val="221F1F"/>
              </w:rPr>
              <w:t>is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used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support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alternatives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written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</w:rPr>
              <w:t>recording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promote independent learning where appropriate to need.</w:t>
            </w:r>
          </w:p>
        </w:tc>
      </w:tr>
    </w:tbl>
    <w:p w14:paraId="27DA772E" w14:textId="77777777" w:rsidR="00000000" w:rsidRDefault="00BF3148">
      <w:pPr>
        <w:rPr>
          <w:b/>
          <w:bCs/>
          <w:sz w:val="25"/>
          <w:szCs w:val="25"/>
        </w:rPr>
        <w:sectPr w:rsidR="00000000">
          <w:pgSz w:w="16850" w:h="11920" w:orient="landscape"/>
          <w:pgMar w:top="540" w:right="360" w:bottom="280" w:left="300" w:header="720" w:footer="720" w:gutter="0"/>
          <w:cols w:space="720"/>
          <w:noEndnote/>
        </w:sectPr>
      </w:pPr>
    </w:p>
    <w:p w14:paraId="031AEFD0" w14:textId="7A4698F0" w:rsidR="00000000" w:rsidRDefault="003A55B9">
      <w:pPr>
        <w:pStyle w:val="BodyText"/>
        <w:kinsoku w:val="0"/>
        <w:overflowPunct w:val="0"/>
        <w:spacing w:before="73"/>
        <w:ind w:left="420"/>
        <w:rPr>
          <w:b/>
          <w:bCs/>
          <w:color w:val="414042"/>
          <w:spacing w:val="-2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0" allowOverlap="1" wp14:anchorId="0E0A167C" wp14:editId="2092D4E4">
                <wp:simplePos x="0" y="0"/>
                <wp:positionH relativeFrom="page">
                  <wp:posOffset>3527425</wp:posOffset>
                </wp:positionH>
                <wp:positionV relativeFrom="page">
                  <wp:posOffset>393700</wp:posOffset>
                </wp:positionV>
                <wp:extent cx="7164070" cy="104140"/>
                <wp:effectExtent l="0" t="0" r="0" b="0"/>
                <wp:wrapNone/>
                <wp:docPr id="7" name="Freeform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64070" cy="104140"/>
                        </a:xfrm>
                        <a:custGeom>
                          <a:avLst/>
                          <a:gdLst>
                            <a:gd name="T0" fmla="*/ 11282 w 11282"/>
                            <a:gd name="T1" fmla="*/ 0 h 164"/>
                            <a:gd name="T2" fmla="*/ 0 w 11282"/>
                            <a:gd name="T3" fmla="*/ 0 h 164"/>
                            <a:gd name="T4" fmla="*/ 0 w 11282"/>
                            <a:gd name="T5" fmla="*/ 164 h 164"/>
                            <a:gd name="T6" fmla="*/ 11282 w 11282"/>
                            <a:gd name="T7" fmla="*/ 164 h 164"/>
                            <a:gd name="T8" fmla="*/ 11282 w 11282"/>
                            <a:gd name="T9" fmla="*/ 0 h 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282" h="164">
                              <a:moveTo>
                                <a:pt x="11282" y="0"/>
                              </a:moveTo>
                              <a:lnTo>
                                <a:pt x="0" y="0"/>
                              </a:lnTo>
                              <a:lnTo>
                                <a:pt x="0" y="164"/>
                              </a:lnTo>
                              <a:lnTo>
                                <a:pt x="11282" y="164"/>
                              </a:lnTo>
                              <a:lnTo>
                                <a:pt x="112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E1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7790C" id="Freeform 49" o:spid="_x0000_s1026" alt="&quot;&quot;" style="position:absolute;margin-left:277.75pt;margin-top:31pt;width:564.1pt;height:8.2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282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" o:allowincell="f" path="m11282,l,,,164r11282,l11282,xe" fillcolor="#d2e185" stroked="f">
                <v:path arrowok="t" o:connecttype="custom" o:connectlocs="7164070,0;0,0;0,104140;7164070,104140;7164070,0" o:connectangles="0,0,0,0,0"/>
                <w10:wrap anchorx="page" anchory="page"/>
              </v:shape>
            </w:pict>
          </mc:Fallback>
        </mc:AlternateContent>
      </w:r>
      <w:bookmarkStart w:id="11" w:name="_bookmark11"/>
      <w:bookmarkEnd w:id="11"/>
      <w:r w:rsidR="00BF3148">
        <w:rPr>
          <w:b/>
          <w:bCs/>
          <w:color w:val="414042"/>
          <w:sz w:val="32"/>
          <w:szCs w:val="32"/>
        </w:rPr>
        <w:t>Transition</w:t>
      </w:r>
      <w:r w:rsidR="00BF3148">
        <w:rPr>
          <w:b/>
          <w:bCs/>
          <w:color w:val="414042"/>
          <w:spacing w:val="-15"/>
          <w:sz w:val="32"/>
          <w:szCs w:val="32"/>
        </w:rPr>
        <w:t xml:space="preserve"> </w:t>
      </w:r>
      <w:r w:rsidR="00BF3148">
        <w:rPr>
          <w:b/>
          <w:bCs/>
          <w:color w:val="414042"/>
          <w:sz w:val="32"/>
          <w:szCs w:val="32"/>
        </w:rPr>
        <w:t>and</w:t>
      </w:r>
      <w:r w:rsidR="00BF3148">
        <w:rPr>
          <w:b/>
          <w:bCs/>
          <w:color w:val="414042"/>
          <w:spacing w:val="-12"/>
          <w:sz w:val="32"/>
          <w:szCs w:val="32"/>
        </w:rPr>
        <w:t xml:space="preserve"> </w:t>
      </w:r>
      <w:r w:rsidR="00BF3148">
        <w:rPr>
          <w:b/>
          <w:bCs/>
          <w:color w:val="414042"/>
          <w:spacing w:val="-2"/>
          <w:sz w:val="32"/>
          <w:szCs w:val="32"/>
        </w:rPr>
        <w:t>Transfer</w:t>
      </w:r>
    </w:p>
    <w:p w14:paraId="3B6EB8B5" w14:textId="77777777" w:rsidR="00000000" w:rsidRDefault="00BF3148">
      <w:pPr>
        <w:pStyle w:val="BodyText"/>
        <w:kinsoku w:val="0"/>
        <w:overflowPunct w:val="0"/>
        <w:spacing w:before="9" w:after="1"/>
        <w:rPr>
          <w:b/>
          <w:bCs/>
          <w:sz w:val="19"/>
          <w:szCs w:val="19"/>
        </w:rPr>
      </w:pPr>
    </w:p>
    <w:tbl>
      <w:tblPr>
        <w:tblW w:w="0" w:type="auto"/>
        <w:tblInd w:w="2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54"/>
        <w:gridCol w:w="11169"/>
      </w:tblGrid>
      <w:tr w:rsidR="00000000" w14:paraId="59A6E02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6"/>
        </w:trPr>
        <w:tc>
          <w:tcPr>
            <w:tcW w:w="45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D2E185"/>
          </w:tcPr>
          <w:p w14:paraId="21B0CFCD" w14:textId="77777777" w:rsidR="00000000" w:rsidRDefault="00BF3148">
            <w:pPr>
              <w:pStyle w:val="TableParagraph"/>
              <w:kinsoku w:val="0"/>
              <w:overflowPunct w:val="0"/>
              <w:spacing w:before="127" w:line="237" w:lineRule="auto"/>
              <w:ind w:left="170" w:right="1510"/>
              <w:rPr>
                <w:b/>
                <w:bCs/>
                <w:color w:val="221F1F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221F1F"/>
                <w:sz w:val="28"/>
                <w:szCs w:val="28"/>
              </w:rPr>
              <w:t>Expectations</w:t>
            </w:r>
            <w:r>
              <w:rPr>
                <w:b/>
                <w:bCs/>
                <w:color w:val="221F1F"/>
                <w:spacing w:val="-24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221F1F"/>
                <w:sz w:val="28"/>
                <w:szCs w:val="28"/>
              </w:rPr>
              <w:t>of</w:t>
            </w:r>
            <w:r>
              <w:rPr>
                <w:b/>
                <w:bCs/>
                <w:color w:val="221F1F"/>
                <w:spacing w:val="-24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221F1F"/>
                <w:sz w:val="28"/>
                <w:szCs w:val="28"/>
              </w:rPr>
              <w:t xml:space="preserve">all </w:t>
            </w:r>
            <w:r>
              <w:rPr>
                <w:b/>
                <w:bCs/>
                <w:color w:val="221F1F"/>
                <w:spacing w:val="-2"/>
                <w:sz w:val="28"/>
                <w:szCs w:val="28"/>
              </w:rPr>
              <w:t>settings</w:t>
            </w:r>
          </w:p>
        </w:tc>
        <w:tc>
          <w:tcPr>
            <w:tcW w:w="1116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D2E185"/>
          </w:tcPr>
          <w:p w14:paraId="1720A000" w14:textId="77777777" w:rsidR="00000000" w:rsidRDefault="00BF3148">
            <w:pPr>
              <w:pStyle w:val="TableParagraph"/>
              <w:kinsoku w:val="0"/>
              <w:overflowPunct w:val="0"/>
              <w:spacing w:before="294"/>
              <w:ind w:left="170"/>
              <w:rPr>
                <w:b/>
                <w:bCs/>
                <w:color w:val="221F1F"/>
                <w:spacing w:val="-2"/>
                <w:sz w:val="28"/>
                <w:szCs w:val="28"/>
              </w:rPr>
            </w:pPr>
            <w:r>
              <w:rPr>
                <w:b/>
                <w:bCs/>
                <w:color w:val="221F1F"/>
                <w:spacing w:val="-2"/>
                <w:sz w:val="28"/>
                <w:szCs w:val="28"/>
              </w:rPr>
              <w:t>Strategies</w:t>
            </w:r>
          </w:p>
        </w:tc>
      </w:tr>
      <w:tr w:rsidR="00000000" w14:paraId="38EE9DF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54"/>
        </w:trPr>
        <w:tc>
          <w:tcPr>
            <w:tcW w:w="45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AFCF6"/>
          </w:tcPr>
          <w:p w14:paraId="71F18B22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5A73912F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1E959F67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6D10F866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3F1653EC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569E49BE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117FE308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723557AF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0371D41B" w14:textId="77777777" w:rsidR="00000000" w:rsidRDefault="00BF3148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40E2C947" w14:textId="77777777" w:rsidR="00000000" w:rsidRDefault="00BF3148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sz w:val="33"/>
                <w:szCs w:val="33"/>
              </w:rPr>
            </w:pPr>
          </w:p>
          <w:p w14:paraId="57508ED8" w14:textId="77777777" w:rsidR="00000000" w:rsidRDefault="00BF3148">
            <w:pPr>
              <w:pStyle w:val="TableParagraph"/>
              <w:kinsoku w:val="0"/>
              <w:overflowPunct w:val="0"/>
              <w:spacing w:line="237" w:lineRule="auto"/>
              <w:ind w:left="225" w:right="409"/>
              <w:rPr>
                <w:color w:val="221F1F"/>
                <w:spacing w:val="-2"/>
              </w:rPr>
            </w:pPr>
            <w:r>
              <w:rPr>
                <w:color w:val="221F1F"/>
              </w:rPr>
              <w:t>Support</w:t>
            </w:r>
            <w:r>
              <w:rPr>
                <w:color w:val="221F1F"/>
                <w:spacing w:val="-13"/>
              </w:rPr>
              <w:t xml:space="preserve"> </w:t>
            </w:r>
            <w:r>
              <w:rPr>
                <w:color w:val="221F1F"/>
              </w:rPr>
              <w:t>is</w:t>
            </w:r>
            <w:r>
              <w:rPr>
                <w:color w:val="221F1F"/>
                <w:spacing w:val="-17"/>
              </w:rPr>
              <w:t xml:space="preserve"> </w:t>
            </w:r>
            <w:r>
              <w:rPr>
                <w:color w:val="221F1F"/>
              </w:rPr>
              <w:t>in</w:t>
            </w:r>
            <w:r>
              <w:rPr>
                <w:color w:val="221F1F"/>
                <w:spacing w:val="-15"/>
              </w:rPr>
              <w:t xml:space="preserve"> </w:t>
            </w:r>
            <w:r>
              <w:rPr>
                <w:color w:val="221F1F"/>
              </w:rPr>
              <w:t>place</w:t>
            </w:r>
            <w:r>
              <w:rPr>
                <w:color w:val="221F1F"/>
                <w:spacing w:val="-16"/>
              </w:rPr>
              <w:t xml:space="preserve"> </w:t>
            </w:r>
            <w:r>
              <w:rPr>
                <w:color w:val="221F1F"/>
              </w:rPr>
              <w:t>for</w:t>
            </w:r>
            <w:r>
              <w:rPr>
                <w:color w:val="221F1F"/>
                <w:spacing w:val="-15"/>
              </w:rPr>
              <w:t xml:space="preserve"> </w:t>
            </w:r>
            <w:r>
              <w:rPr>
                <w:color w:val="221F1F"/>
              </w:rPr>
              <w:t xml:space="preserve">routine and life transitions when </w:t>
            </w:r>
            <w:r>
              <w:rPr>
                <w:color w:val="221F1F"/>
                <w:spacing w:val="-2"/>
              </w:rPr>
              <w:t>required.</w:t>
            </w:r>
          </w:p>
          <w:p w14:paraId="4884DD71" w14:textId="77777777" w:rsidR="00000000" w:rsidRDefault="00BF3148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sz w:val="23"/>
                <w:szCs w:val="23"/>
              </w:rPr>
            </w:pPr>
          </w:p>
          <w:p w14:paraId="2C302440" w14:textId="77777777" w:rsidR="00000000" w:rsidRDefault="00BF3148">
            <w:pPr>
              <w:pStyle w:val="TableParagraph"/>
              <w:kinsoku w:val="0"/>
              <w:overflowPunct w:val="0"/>
              <w:spacing w:line="237" w:lineRule="auto"/>
              <w:ind w:left="225" w:right="409"/>
              <w:rPr>
                <w:color w:val="221F1F"/>
                <w:spacing w:val="-2"/>
              </w:rPr>
            </w:pPr>
            <w:r>
              <w:rPr>
                <w:color w:val="221F1F"/>
              </w:rPr>
              <w:t>Transitions</w:t>
            </w:r>
            <w:r>
              <w:rPr>
                <w:color w:val="221F1F"/>
                <w:spacing w:val="-22"/>
              </w:rPr>
              <w:t xml:space="preserve"> </w:t>
            </w:r>
            <w:r>
              <w:rPr>
                <w:color w:val="221F1F"/>
              </w:rPr>
              <w:t>are</w:t>
            </w:r>
            <w:r>
              <w:rPr>
                <w:color w:val="221F1F"/>
                <w:spacing w:val="-21"/>
              </w:rPr>
              <w:t xml:space="preserve"> </w:t>
            </w:r>
            <w:r>
              <w:rPr>
                <w:color w:val="221F1F"/>
              </w:rPr>
              <w:t>planned</w:t>
            </w:r>
            <w:r>
              <w:rPr>
                <w:color w:val="221F1F"/>
                <w:spacing w:val="-21"/>
              </w:rPr>
              <w:t xml:space="preserve"> </w:t>
            </w:r>
            <w:r>
              <w:rPr>
                <w:color w:val="221F1F"/>
              </w:rPr>
              <w:t>for</w:t>
            </w:r>
            <w:r>
              <w:rPr>
                <w:color w:val="221F1F"/>
                <w:spacing w:val="-21"/>
              </w:rPr>
              <w:t xml:space="preserve"> </w:t>
            </w:r>
            <w:r>
              <w:rPr>
                <w:color w:val="221F1F"/>
              </w:rPr>
              <w:t>well in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advance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ensuring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smooth progression through settings, particularly</w:t>
            </w:r>
            <w:r>
              <w:rPr>
                <w:color w:val="221F1F"/>
                <w:spacing w:val="-22"/>
              </w:rPr>
              <w:t xml:space="preserve"> </w:t>
            </w:r>
            <w:r>
              <w:rPr>
                <w:color w:val="221F1F"/>
              </w:rPr>
              <w:t>during</w:t>
            </w:r>
            <w:r>
              <w:rPr>
                <w:color w:val="221F1F"/>
                <w:spacing w:val="-21"/>
              </w:rPr>
              <w:t xml:space="preserve"> </w:t>
            </w:r>
            <w:r>
              <w:rPr>
                <w:color w:val="221F1F"/>
              </w:rPr>
              <w:t>all</w:t>
            </w:r>
            <w:r>
              <w:rPr>
                <w:color w:val="221F1F"/>
                <w:spacing w:val="-21"/>
              </w:rPr>
              <w:t xml:space="preserve"> </w:t>
            </w:r>
            <w:r>
              <w:rPr>
                <w:color w:val="221F1F"/>
              </w:rPr>
              <w:t xml:space="preserve">transition </w:t>
            </w:r>
            <w:r>
              <w:rPr>
                <w:color w:val="221F1F"/>
                <w:spacing w:val="-2"/>
              </w:rPr>
              <w:t>phases.</w:t>
            </w:r>
          </w:p>
        </w:tc>
        <w:tc>
          <w:tcPr>
            <w:tcW w:w="1116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F6F8EA"/>
          </w:tcPr>
          <w:p w14:paraId="4DEB69D1" w14:textId="77777777" w:rsidR="00000000" w:rsidRDefault="00BF3148">
            <w:pPr>
              <w:pStyle w:val="TableParagraph"/>
              <w:kinsoku w:val="0"/>
              <w:overflowPunct w:val="0"/>
              <w:spacing w:before="178"/>
              <w:ind w:left="170"/>
              <w:rPr>
                <w:color w:val="221F1F"/>
                <w:spacing w:val="-2"/>
              </w:rPr>
            </w:pPr>
            <w:r>
              <w:rPr>
                <w:color w:val="221F1F"/>
              </w:rPr>
              <w:t>When</w:t>
            </w:r>
            <w:r>
              <w:rPr>
                <w:color w:val="221F1F"/>
                <w:spacing w:val="-12"/>
              </w:rPr>
              <w:t xml:space="preserve"> </w:t>
            </w:r>
            <w:r>
              <w:rPr>
                <w:color w:val="221F1F"/>
              </w:rPr>
              <w:t>transferring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from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one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setting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another,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this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is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thoroughly</w:t>
            </w:r>
            <w:r>
              <w:rPr>
                <w:color w:val="221F1F"/>
                <w:spacing w:val="-6"/>
              </w:rPr>
              <w:t xml:space="preserve"> </w:t>
            </w:r>
            <w:proofErr w:type="gramStart"/>
            <w:r>
              <w:rPr>
                <w:color w:val="221F1F"/>
              </w:rPr>
              <w:t>planned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in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  <w:spacing w:val="-2"/>
              </w:rPr>
              <w:t>advance</w:t>
            </w:r>
            <w:proofErr w:type="gramEnd"/>
            <w:r>
              <w:rPr>
                <w:color w:val="221F1F"/>
                <w:spacing w:val="-2"/>
              </w:rPr>
              <w:t>:</w:t>
            </w:r>
          </w:p>
          <w:p w14:paraId="5B47441A" w14:textId="77777777" w:rsidR="00000000" w:rsidRDefault="00BF3148">
            <w:pPr>
              <w:pStyle w:val="TableParagraph"/>
              <w:numPr>
                <w:ilvl w:val="0"/>
                <w:numId w:val="1"/>
              </w:numPr>
              <w:tabs>
                <w:tab w:val="left" w:pos="453"/>
              </w:tabs>
              <w:kinsoku w:val="0"/>
              <w:overflowPunct w:val="0"/>
              <w:spacing w:before="28" w:line="254" w:lineRule="auto"/>
              <w:ind w:right="741"/>
              <w:rPr>
                <w:color w:val="221F1F"/>
              </w:rPr>
            </w:pPr>
            <w:r>
              <w:rPr>
                <w:color w:val="221F1F"/>
              </w:rPr>
              <w:t>Information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is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actively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sought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shared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about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the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child/young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person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support successful transitions and manage change both within the setting and beyond.</w:t>
            </w:r>
          </w:p>
          <w:p w14:paraId="580C76BB" w14:textId="77777777" w:rsidR="00000000" w:rsidRDefault="00BF3148">
            <w:pPr>
              <w:pStyle w:val="TableParagraph"/>
              <w:numPr>
                <w:ilvl w:val="0"/>
                <w:numId w:val="1"/>
              </w:numPr>
              <w:tabs>
                <w:tab w:val="left" w:pos="453"/>
              </w:tabs>
              <w:kinsoku w:val="0"/>
              <w:overflowPunct w:val="0"/>
              <w:spacing w:line="237" w:lineRule="auto"/>
              <w:ind w:right="420"/>
              <w:rPr>
                <w:color w:val="221F1F"/>
              </w:rPr>
            </w:pPr>
            <w:r>
              <w:rPr>
                <w:color w:val="221F1F"/>
              </w:rPr>
              <w:t>Early Years settings should consider how best to ensure a smooth transition t</w:t>
            </w:r>
            <w:r>
              <w:rPr>
                <w:color w:val="221F1F"/>
              </w:rPr>
              <w:t>o school,</w:t>
            </w:r>
            <w:r>
              <w:rPr>
                <w:color w:val="221F1F"/>
                <w:spacing w:val="-11"/>
              </w:rPr>
              <w:t xml:space="preserve"> </w:t>
            </w:r>
            <w:proofErr w:type="gramStart"/>
            <w:r>
              <w:rPr>
                <w:color w:val="221F1F"/>
              </w:rPr>
              <w:t>e.g.</w:t>
            </w:r>
            <w:proofErr w:type="gramEnd"/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consider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if</w:t>
            </w:r>
            <w:r>
              <w:rPr>
                <w:color w:val="221F1F"/>
                <w:spacing w:val="-12"/>
              </w:rPr>
              <w:t xml:space="preserve"> </w:t>
            </w:r>
            <w:r>
              <w:rPr>
                <w:color w:val="221F1F"/>
              </w:rPr>
              <w:t>an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application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for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Transition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Support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Funding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(TSF)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is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 xml:space="preserve">needed. Guidance and criteria on TSF can be located on the </w:t>
            </w:r>
            <w:hyperlink r:id="rId61" w:history="1">
              <w:r>
                <w:rPr>
                  <w:b/>
                  <w:bCs/>
                  <w:color w:val="1F5E9E"/>
                  <w:u w:val="single"/>
                </w:rPr>
                <w:t>B&amp;NES Livewell webpages</w:t>
              </w:r>
            </w:hyperlink>
            <w:r>
              <w:rPr>
                <w:color w:val="221F1F"/>
              </w:rPr>
              <w:t>.</w:t>
            </w:r>
          </w:p>
          <w:p w14:paraId="7133C33D" w14:textId="77777777" w:rsidR="00000000" w:rsidRDefault="00BF3148">
            <w:pPr>
              <w:pStyle w:val="TableParagraph"/>
              <w:numPr>
                <w:ilvl w:val="0"/>
                <w:numId w:val="1"/>
              </w:numPr>
              <w:tabs>
                <w:tab w:val="left" w:pos="453"/>
              </w:tabs>
              <w:kinsoku w:val="0"/>
              <w:overflowPunct w:val="0"/>
              <w:spacing w:line="237" w:lineRule="auto"/>
              <w:ind w:right="861"/>
              <w:rPr>
                <w:color w:val="221F1F"/>
              </w:rPr>
            </w:pPr>
            <w:r>
              <w:rPr>
                <w:color w:val="221F1F"/>
              </w:rPr>
              <w:t>This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information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is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available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for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the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learner’s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parents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carers,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other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 xml:space="preserve">colleagues within </w:t>
            </w:r>
            <w:r>
              <w:rPr>
                <w:color w:val="221F1F"/>
              </w:rPr>
              <w:t>the setting and receiving or previous settings as required.</w:t>
            </w:r>
          </w:p>
          <w:p w14:paraId="69D5FD29" w14:textId="77777777" w:rsidR="00000000" w:rsidRDefault="00BF3148">
            <w:pPr>
              <w:pStyle w:val="TableParagraph"/>
              <w:numPr>
                <w:ilvl w:val="0"/>
                <w:numId w:val="1"/>
              </w:numPr>
              <w:tabs>
                <w:tab w:val="left" w:pos="453"/>
              </w:tabs>
              <w:kinsoku w:val="0"/>
              <w:overflowPunct w:val="0"/>
              <w:spacing w:line="237" w:lineRule="auto"/>
              <w:ind w:right="240"/>
              <w:rPr>
                <w:color w:val="221F1F"/>
              </w:rPr>
            </w:pPr>
            <w:r>
              <w:rPr>
                <w:color w:val="221F1F"/>
              </w:rPr>
              <w:t>Staff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are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aware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of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children/young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people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who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need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additional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support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while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 xml:space="preserve">transitions and adjustments are made, </w:t>
            </w:r>
            <w:proofErr w:type="gramStart"/>
            <w:r>
              <w:rPr>
                <w:color w:val="221F1F"/>
              </w:rPr>
              <w:t>e.g.</w:t>
            </w:r>
            <w:proofErr w:type="gramEnd"/>
            <w:r>
              <w:rPr>
                <w:color w:val="221F1F"/>
              </w:rPr>
              <w:t xml:space="preserve"> additional visits to a new setting/ classroom with a familiar trusted adult, creating social stories.</w:t>
            </w:r>
          </w:p>
          <w:p w14:paraId="515DED6D" w14:textId="77777777" w:rsidR="00000000" w:rsidRDefault="00BF3148">
            <w:pPr>
              <w:pStyle w:val="TableParagraph"/>
              <w:numPr>
                <w:ilvl w:val="0"/>
                <w:numId w:val="1"/>
              </w:numPr>
              <w:tabs>
                <w:tab w:val="left" w:pos="453"/>
              </w:tabs>
              <w:kinsoku w:val="0"/>
              <w:overflowPunct w:val="0"/>
              <w:ind w:right="1348"/>
              <w:rPr>
                <w:color w:val="221F1F"/>
              </w:rPr>
            </w:pPr>
            <w:r>
              <w:rPr>
                <w:color w:val="221F1F"/>
              </w:rPr>
              <w:t>How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well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children/young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people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with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SEND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are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prepared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for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their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nest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step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 xml:space="preserve">in education, </w:t>
            </w:r>
            <w:proofErr w:type="gramStart"/>
            <w:r>
              <w:rPr>
                <w:color w:val="221F1F"/>
              </w:rPr>
              <w:t>employment</w:t>
            </w:r>
            <w:proofErr w:type="gramEnd"/>
            <w:r>
              <w:rPr>
                <w:color w:val="221F1F"/>
              </w:rPr>
              <w:t xml:space="preserve"> and training.</w:t>
            </w:r>
          </w:p>
          <w:p w14:paraId="1B6A5F24" w14:textId="77777777" w:rsidR="00000000" w:rsidRDefault="00BF3148">
            <w:pPr>
              <w:pStyle w:val="TableParagraph"/>
              <w:kinsoku w:val="0"/>
              <w:overflowPunct w:val="0"/>
              <w:spacing w:before="41" w:line="290" w:lineRule="exact"/>
              <w:ind w:left="170"/>
              <w:rPr>
                <w:color w:val="221F1F"/>
                <w:spacing w:val="-2"/>
              </w:rPr>
            </w:pPr>
            <w:r>
              <w:rPr>
                <w:color w:val="221F1F"/>
              </w:rPr>
              <w:t>Within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settings,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transitions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  <w:spacing w:val="-2"/>
              </w:rPr>
              <w:t>include:</w:t>
            </w:r>
          </w:p>
          <w:p w14:paraId="5AD0BB2C" w14:textId="77777777" w:rsidR="00000000" w:rsidRDefault="00BF3148">
            <w:pPr>
              <w:pStyle w:val="TableParagraph"/>
              <w:numPr>
                <w:ilvl w:val="0"/>
                <w:numId w:val="1"/>
              </w:numPr>
              <w:tabs>
                <w:tab w:val="left" w:pos="451"/>
              </w:tabs>
              <w:kinsoku w:val="0"/>
              <w:overflowPunct w:val="0"/>
              <w:spacing w:line="288" w:lineRule="exact"/>
              <w:ind w:left="451" w:hanging="284"/>
              <w:rPr>
                <w:color w:val="221F1F"/>
                <w:spacing w:val="-2"/>
              </w:rPr>
            </w:pPr>
            <w:r>
              <w:rPr>
                <w:color w:val="221F1F"/>
              </w:rPr>
              <w:t>Moving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around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 xml:space="preserve">the </w:t>
            </w:r>
            <w:r>
              <w:rPr>
                <w:color w:val="221F1F"/>
                <w:spacing w:val="-2"/>
              </w:rPr>
              <w:t>setting</w:t>
            </w:r>
          </w:p>
          <w:p w14:paraId="14A971AF" w14:textId="77777777" w:rsidR="00000000" w:rsidRDefault="00BF3148">
            <w:pPr>
              <w:pStyle w:val="TableParagraph"/>
              <w:numPr>
                <w:ilvl w:val="0"/>
                <w:numId w:val="1"/>
              </w:numPr>
              <w:tabs>
                <w:tab w:val="left" w:pos="451"/>
              </w:tabs>
              <w:kinsoku w:val="0"/>
              <w:overflowPunct w:val="0"/>
              <w:spacing w:line="288" w:lineRule="exact"/>
              <w:ind w:left="451" w:hanging="284"/>
              <w:rPr>
                <w:color w:val="221F1F"/>
                <w:spacing w:val="-4"/>
              </w:rPr>
            </w:pPr>
            <w:r>
              <w:rPr>
                <w:color w:val="221F1F"/>
              </w:rPr>
              <w:t>Preparing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for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weekends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the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start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of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holidays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beginning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of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  <w:spacing w:val="-4"/>
              </w:rPr>
              <w:t>term</w:t>
            </w:r>
          </w:p>
          <w:p w14:paraId="437B133A" w14:textId="77777777" w:rsidR="00000000" w:rsidRDefault="00BF3148">
            <w:pPr>
              <w:pStyle w:val="TableParagraph"/>
              <w:numPr>
                <w:ilvl w:val="0"/>
                <w:numId w:val="1"/>
              </w:numPr>
              <w:tabs>
                <w:tab w:val="left" w:pos="451"/>
              </w:tabs>
              <w:kinsoku w:val="0"/>
              <w:overflowPunct w:val="0"/>
              <w:spacing w:line="288" w:lineRule="exact"/>
              <w:ind w:left="451" w:hanging="284"/>
              <w:rPr>
                <w:color w:val="221F1F"/>
                <w:spacing w:val="-4"/>
              </w:rPr>
            </w:pPr>
            <w:r>
              <w:rPr>
                <w:color w:val="221F1F"/>
              </w:rPr>
              <w:t>Moving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from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lesson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lesson/room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  <w:spacing w:val="-4"/>
              </w:rPr>
              <w:t>room</w:t>
            </w:r>
          </w:p>
          <w:p w14:paraId="639D6AF0" w14:textId="77777777" w:rsidR="00000000" w:rsidRDefault="00BF3148">
            <w:pPr>
              <w:pStyle w:val="TableParagraph"/>
              <w:numPr>
                <w:ilvl w:val="0"/>
                <w:numId w:val="1"/>
              </w:numPr>
              <w:tabs>
                <w:tab w:val="left" w:pos="451"/>
              </w:tabs>
              <w:kinsoku w:val="0"/>
              <w:overflowPunct w:val="0"/>
              <w:spacing w:line="288" w:lineRule="exact"/>
              <w:ind w:left="451" w:hanging="284"/>
              <w:rPr>
                <w:color w:val="221F1F"/>
                <w:spacing w:val="-2"/>
              </w:rPr>
            </w:pPr>
            <w:r>
              <w:rPr>
                <w:color w:val="221F1F"/>
              </w:rPr>
              <w:t>Changing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from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structured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unstructured</w:t>
            </w:r>
            <w:r>
              <w:rPr>
                <w:color w:val="221F1F"/>
                <w:spacing w:val="-3"/>
              </w:rPr>
              <w:t xml:space="preserve"> </w:t>
            </w:r>
            <w:proofErr w:type="gramStart"/>
            <w:r>
              <w:rPr>
                <w:color w:val="221F1F"/>
                <w:spacing w:val="-2"/>
              </w:rPr>
              <w:t>times</w:t>
            </w:r>
            <w:proofErr w:type="gramEnd"/>
          </w:p>
          <w:p w14:paraId="291C7558" w14:textId="77777777" w:rsidR="00000000" w:rsidRDefault="00BF3148">
            <w:pPr>
              <w:pStyle w:val="TableParagraph"/>
              <w:numPr>
                <w:ilvl w:val="0"/>
                <w:numId w:val="1"/>
              </w:numPr>
              <w:tabs>
                <w:tab w:val="left" w:pos="451"/>
              </w:tabs>
              <w:kinsoku w:val="0"/>
              <w:overflowPunct w:val="0"/>
              <w:spacing w:line="288" w:lineRule="exact"/>
              <w:ind w:left="451" w:hanging="284"/>
              <w:rPr>
                <w:color w:val="221F1F"/>
                <w:spacing w:val="-4"/>
              </w:rPr>
            </w:pPr>
            <w:r>
              <w:rPr>
                <w:color w:val="221F1F"/>
              </w:rPr>
              <w:t>Moving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from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break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lesson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  <w:spacing w:val="-4"/>
              </w:rPr>
              <w:t>times</w:t>
            </w:r>
          </w:p>
          <w:p w14:paraId="43CE89FC" w14:textId="77777777" w:rsidR="00000000" w:rsidRDefault="00BF3148">
            <w:pPr>
              <w:pStyle w:val="TableParagraph"/>
              <w:numPr>
                <w:ilvl w:val="0"/>
                <w:numId w:val="1"/>
              </w:numPr>
              <w:tabs>
                <w:tab w:val="left" w:pos="451"/>
              </w:tabs>
              <w:kinsoku w:val="0"/>
              <w:overflowPunct w:val="0"/>
              <w:spacing w:line="288" w:lineRule="exact"/>
              <w:ind w:left="451" w:hanging="284"/>
              <w:rPr>
                <w:color w:val="221F1F"/>
                <w:spacing w:val="-2"/>
              </w:rPr>
            </w:pPr>
            <w:r>
              <w:rPr>
                <w:color w:val="221F1F"/>
              </w:rPr>
              <w:t>Moving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from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one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activity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to</w:t>
            </w:r>
            <w:r>
              <w:rPr>
                <w:color w:val="221F1F"/>
                <w:spacing w:val="-1"/>
              </w:rPr>
              <w:t xml:space="preserve"> </w:t>
            </w:r>
            <w:r>
              <w:rPr>
                <w:color w:val="221F1F"/>
              </w:rPr>
              <w:t>the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next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within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 xml:space="preserve">a </w:t>
            </w:r>
            <w:r>
              <w:rPr>
                <w:color w:val="221F1F"/>
                <w:spacing w:val="-2"/>
              </w:rPr>
              <w:t>lesson</w:t>
            </w:r>
          </w:p>
          <w:p w14:paraId="65905A4B" w14:textId="77777777" w:rsidR="00000000" w:rsidRDefault="00BF3148">
            <w:pPr>
              <w:pStyle w:val="TableParagraph"/>
              <w:numPr>
                <w:ilvl w:val="0"/>
                <w:numId w:val="1"/>
              </w:numPr>
              <w:tabs>
                <w:tab w:val="left" w:pos="451"/>
              </w:tabs>
              <w:kinsoku w:val="0"/>
              <w:overflowPunct w:val="0"/>
              <w:spacing w:line="288" w:lineRule="exact"/>
              <w:ind w:left="451" w:hanging="284"/>
              <w:rPr>
                <w:color w:val="221F1F"/>
                <w:spacing w:val="-2"/>
              </w:rPr>
            </w:pPr>
            <w:r>
              <w:rPr>
                <w:color w:val="221F1F"/>
              </w:rPr>
              <w:t>Changes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of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staff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-permanent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and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  <w:spacing w:val="-2"/>
              </w:rPr>
              <w:t>temporary</w:t>
            </w:r>
          </w:p>
          <w:p w14:paraId="6DE4CF9A" w14:textId="77777777" w:rsidR="00000000" w:rsidRDefault="00BF3148">
            <w:pPr>
              <w:pStyle w:val="TableParagraph"/>
              <w:numPr>
                <w:ilvl w:val="0"/>
                <w:numId w:val="1"/>
              </w:numPr>
              <w:tabs>
                <w:tab w:val="left" w:pos="451"/>
              </w:tabs>
              <w:kinsoku w:val="0"/>
              <w:overflowPunct w:val="0"/>
              <w:spacing w:line="288" w:lineRule="exact"/>
              <w:ind w:left="451" w:hanging="284"/>
              <w:rPr>
                <w:color w:val="221F1F"/>
                <w:spacing w:val="-2"/>
              </w:rPr>
            </w:pPr>
            <w:r>
              <w:rPr>
                <w:color w:val="221F1F"/>
              </w:rPr>
              <w:t>Special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events: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visitors,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visits,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  <w:spacing w:val="-2"/>
              </w:rPr>
              <w:t>celebrations</w:t>
            </w:r>
          </w:p>
          <w:p w14:paraId="7DFD3769" w14:textId="77777777" w:rsidR="00000000" w:rsidRDefault="00BF3148">
            <w:pPr>
              <w:pStyle w:val="TableParagraph"/>
              <w:numPr>
                <w:ilvl w:val="0"/>
                <w:numId w:val="1"/>
              </w:numPr>
              <w:tabs>
                <w:tab w:val="left" w:pos="453"/>
              </w:tabs>
              <w:kinsoku w:val="0"/>
              <w:overflowPunct w:val="0"/>
              <w:spacing w:before="1" w:line="237" w:lineRule="auto"/>
              <w:ind w:right="1123"/>
              <w:rPr>
                <w:color w:val="221F1F"/>
              </w:rPr>
            </w:pPr>
            <w:r>
              <w:rPr>
                <w:color w:val="221F1F"/>
              </w:rPr>
              <w:t>Life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events: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birth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of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a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sibling,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change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in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parenting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arrangements</w:t>
            </w:r>
            <w:r>
              <w:rPr>
                <w:color w:val="221F1F"/>
                <w:spacing w:val="-7"/>
              </w:rPr>
              <w:t xml:space="preserve"> </w:t>
            </w:r>
            <w:proofErr w:type="gramStart"/>
            <w:r>
              <w:rPr>
                <w:color w:val="221F1F"/>
              </w:rPr>
              <w:t>e.g.</w:t>
            </w:r>
            <w:proofErr w:type="gramEnd"/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change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in parents relationship status, loss and bereavement or contact visits</w:t>
            </w:r>
          </w:p>
          <w:p w14:paraId="7643A9B5" w14:textId="77777777" w:rsidR="00000000" w:rsidRDefault="00BF3148">
            <w:pPr>
              <w:pStyle w:val="TableParagraph"/>
              <w:numPr>
                <w:ilvl w:val="0"/>
                <w:numId w:val="1"/>
              </w:numPr>
              <w:tabs>
                <w:tab w:val="left" w:pos="451"/>
              </w:tabs>
              <w:kinsoku w:val="0"/>
              <w:overflowPunct w:val="0"/>
              <w:spacing w:line="290" w:lineRule="exact"/>
              <w:ind w:left="451" w:hanging="284"/>
              <w:rPr>
                <w:color w:val="221F1F"/>
                <w:spacing w:val="-2"/>
              </w:rPr>
            </w:pPr>
            <w:r>
              <w:rPr>
                <w:color w:val="221F1F"/>
                <w:spacing w:val="-2"/>
              </w:rPr>
              <w:t>Puberty</w:t>
            </w:r>
          </w:p>
          <w:p w14:paraId="1CD27A9E" w14:textId="77777777" w:rsidR="00000000" w:rsidRDefault="00BF3148">
            <w:pPr>
              <w:pStyle w:val="TableParagraph"/>
              <w:kinsoku w:val="0"/>
              <w:overflowPunct w:val="0"/>
              <w:spacing w:before="106"/>
              <w:ind w:left="170" w:right="9"/>
              <w:rPr>
                <w:color w:val="221F1F"/>
              </w:rPr>
            </w:pPr>
            <w:r>
              <w:rPr>
                <w:color w:val="221F1F"/>
              </w:rPr>
              <w:t>Staff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are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aware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of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those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who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will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need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additional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support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for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all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or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most</w:t>
            </w:r>
            <w:r>
              <w:rPr>
                <w:color w:val="221F1F"/>
                <w:spacing w:val="-13"/>
              </w:rPr>
              <w:t xml:space="preserve"> </w:t>
            </w:r>
            <w:r>
              <w:rPr>
                <w:color w:val="221F1F"/>
              </w:rPr>
              <w:t>transitions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and plan for these transitions. This includes learners who:</w:t>
            </w:r>
          </w:p>
          <w:p w14:paraId="51B6CE99" w14:textId="77777777" w:rsidR="00000000" w:rsidRDefault="00BF3148">
            <w:pPr>
              <w:pStyle w:val="TableParagraph"/>
              <w:numPr>
                <w:ilvl w:val="0"/>
                <w:numId w:val="1"/>
              </w:numPr>
              <w:tabs>
                <w:tab w:val="left" w:pos="451"/>
              </w:tabs>
              <w:kinsoku w:val="0"/>
              <w:overflowPunct w:val="0"/>
              <w:spacing w:line="285" w:lineRule="exact"/>
              <w:ind w:left="451" w:hanging="284"/>
              <w:rPr>
                <w:color w:val="221F1F"/>
                <w:spacing w:val="-2"/>
              </w:rPr>
            </w:pPr>
            <w:r>
              <w:rPr>
                <w:color w:val="221F1F"/>
              </w:rPr>
              <w:t>Have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</w:rPr>
              <w:t>insecure</w:t>
            </w:r>
            <w:r>
              <w:rPr>
                <w:color w:val="221F1F"/>
                <w:spacing w:val="-8"/>
              </w:rPr>
              <w:t xml:space="preserve"> </w:t>
            </w:r>
            <w:proofErr w:type="gramStart"/>
            <w:r>
              <w:rPr>
                <w:color w:val="221F1F"/>
                <w:spacing w:val="-2"/>
              </w:rPr>
              <w:t>attachment</w:t>
            </w:r>
            <w:proofErr w:type="gramEnd"/>
          </w:p>
          <w:p w14:paraId="6D209D32" w14:textId="77777777" w:rsidR="00000000" w:rsidRDefault="00BF3148">
            <w:pPr>
              <w:pStyle w:val="TableParagraph"/>
              <w:numPr>
                <w:ilvl w:val="0"/>
                <w:numId w:val="1"/>
              </w:numPr>
              <w:tabs>
                <w:tab w:val="left" w:pos="451"/>
              </w:tabs>
              <w:kinsoku w:val="0"/>
              <w:overflowPunct w:val="0"/>
              <w:spacing w:line="288" w:lineRule="exact"/>
              <w:ind w:left="451" w:hanging="284"/>
              <w:rPr>
                <w:color w:val="221F1F"/>
                <w:spacing w:val="-2"/>
              </w:rPr>
            </w:pPr>
            <w:r>
              <w:rPr>
                <w:color w:val="221F1F"/>
              </w:rPr>
              <w:t>Have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social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</w:rPr>
              <w:t>communication</w:t>
            </w:r>
            <w:r>
              <w:rPr>
                <w:color w:val="221F1F"/>
                <w:spacing w:val="-5"/>
              </w:rPr>
              <w:t xml:space="preserve"> </w:t>
            </w:r>
            <w:proofErr w:type="gramStart"/>
            <w:r>
              <w:rPr>
                <w:color w:val="221F1F"/>
                <w:spacing w:val="-2"/>
              </w:rPr>
              <w:t>difficulty</w:t>
            </w:r>
            <w:proofErr w:type="gramEnd"/>
          </w:p>
          <w:p w14:paraId="173B6A4C" w14:textId="77777777" w:rsidR="00000000" w:rsidRDefault="00BF3148">
            <w:pPr>
              <w:pStyle w:val="TableParagraph"/>
              <w:numPr>
                <w:ilvl w:val="0"/>
                <w:numId w:val="1"/>
              </w:numPr>
              <w:tabs>
                <w:tab w:val="left" w:pos="451"/>
              </w:tabs>
              <w:kinsoku w:val="0"/>
              <w:overflowPunct w:val="0"/>
              <w:spacing w:line="288" w:lineRule="exact"/>
              <w:ind w:left="451" w:hanging="284"/>
              <w:rPr>
                <w:color w:val="221F1F"/>
                <w:spacing w:val="-2"/>
              </w:rPr>
            </w:pPr>
            <w:r>
              <w:rPr>
                <w:color w:val="221F1F"/>
              </w:rPr>
              <w:t>Suffered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trauma,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loss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or</w:t>
            </w:r>
            <w:r>
              <w:rPr>
                <w:color w:val="221F1F"/>
                <w:spacing w:val="-3"/>
              </w:rPr>
              <w:t xml:space="preserve"> </w:t>
            </w:r>
            <w:proofErr w:type="gramStart"/>
            <w:r>
              <w:rPr>
                <w:color w:val="221F1F"/>
                <w:spacing w:val="-2"/>
              </w:rPr>
              <w:t>bereavement</w:t>
            </w:r>
            <w:proofErr w:type="gramEnd"/>
          </w:p>
          <w:p w14:paraId="5D69A512" w14:textId="77777777" w:rsidR="00000000" w:rsidRDefault="00BF3148">
            <w:pPr>
              <w:pStyle w:val="TableParagraph"/>
              <w:numPr>
                <w:ilvl w:val="0"/>
                <w:numId w:val="1"/>
              </w:numPr>
              <w:tabs>
                <w:tab w:val="left" w:pos="451"/>
              </w:tabs>
              <w:kinsoku w:val="0"/>
              <w:overflowPunct w:val="0"/>
              <w:spacing w:line="290" w:lineRule="exact"/>
              <w:ind w:left="451" w:hanging="284"/>
              <w:rPr>
                <w:color w:val="221F1F"/>
                <w:spacing w:val="-2"/>
              </w:rPr>
            </w:pPr>
            <w:r>
              <w:rPr>
                <w:color w:val="221F1F"/>
              </w:rPr>
              <w:t xml:space="preserve">Are </w:t>
            </w:r>
            <w:r>
              <w:rPr>
                <w:color w:val="221F1F"/>
                <w:spacing w:val="-2"/>
              </w:rPr>
              <w:t>anxious</w:t>
            </w:r>
          </w:p>
        </w:tc>
      </w:tr>
    </w:tbl>
    <w:p w14:paraId="352F2BA8" w14:textId="77777777" w:rsidR="00000000" w:rsidRDefault="00BF3148">
      <w:pPr>
        <w:rPr>
          <w:b/>
          <w:bCs/>
          <w:sz w:val="19"/>
          <w:szCs w:val="19"/>
        </w:rPr>
        <w:sectPr w:rsidR="00000000">
          <w:pgSz w:w="16850" w:h="11920" w:orient="landscape"/>
          <w:pgMar w:top="400" w:right="360" w:bottom="0" w:left="300" w:header="720" w:footer="720" w:gutter="0"/>
          <w:cols w:space="720"/>
          <w:noEndnote/>
        </w:sectPr>
      </w:pPr>
    </w:p>
    <w:p w14:paraId="6DAA8978" w14:textId="77777777" w:rsidR="00000000" w:rsidRDefault="00BF3148">
      <w:pPr>
        <w:pStyle w:val="Heading1"/>
        <w:kinsoku w:val="0"/>
        <w:overflowPunct w:val="0"/>
        <w:spacing w:before="79" w:line="237" w:lineRule="auto"/>
        <w:ind w:right="3588"/>
        <w:rPr>
          <w:color w:val="6A2D5F"/>
        </w:rPr>
      </w:pPr>
      <w:bookmarkStart w:id="12" w:name="_bookmark12"/>
      <w:bookmarkEnd w:id="12"/>
      <w:r>
        <w:rPr>
          <w:color w:val="6A2D5F"/>
        </w:rPr>
        <w:lastRenderedPageBreak/>
        <w:t>Bath</w:t>
      </w:r>
      <w:r>
        <w:rPr>
          <w:color w:val="6A2D5F"/>
          <w:spacing w:val="-10"/>
        </w:rPr>
        <w:t xml:space="preserve"> </w:t>
      </w:r>
      <w:r>
        <w:rPr>
          <w:color w:val="6A2D5F"/>
        </w:rPr>
        <w:t>and</w:t>
      </w:r>
      <w:r>
        <w:rPr>
          <w:color w:val="6A2D5F"/>
          <w:spacing w:val="-12"/>
        </w:rPr>
        <w:t xml:space="preserve"> </w:t>
      </w:r>
      <w:proofErr w:type="gramStart"/>
      <w:r>
        <w:rPr>
          <w:color w:val="6A2D5F"/>
        </w:rPr>
        <w:t>North</w:t>
      </w:r>
      <w:r>
        <w:rPr>
          <w:color w:val="6A2D5F"/>
          <w:spacing w:val="-11"/>
        </w:rPr>
        <w:t xml:space="preserve"> </w:t>
      </w:r>
      <w:r>
        <w:rPr>
          <w:color w:val="6A2D5F"/>
        </w:rPr>
        <w:t>East</w:t>
      </w:r>
      <w:proofErr w:type="gramEnd"/>
      <w:r>
        <w:rPr>
          <w:color w:val="6A2D5F"/>
          <w:spacing w:val="-13"/>
        </w:rPr>
        <w:t xml:space="preserve"> </w:t>
      </w:r>
      <w:r>
        <w:rPr>
          <w:color w:val="6A2D5F"/>
        </w:rPr>
        <w:t>Somerset</w:t>
      </w:r>
      <w:r>
        <w:rPr>
          <w:color w:val="6A2D5F"/>
          <w:spacing w:val="-11"/>
        </w:rPr>
        <w:t xml:space="preserve"> </w:t>
      </w:r>
      <w:r>
        <w:rPr>
          <w:color w:val="6A2D5F"/>
        </w:rPr>
        <w:t>SEND</w:t>
      </w:r>
      <w:r>
        <w:rPr>
          <w:color w:val="6A2D5F"/>
          <w:spacing w:val="-11"/>
        </w:rPr>
        <w:t xml:space="preserve"> </w:t>
      </w:r>
      <w:r>
        <w:rPr>
          <w:color w:val="6A2D5F"/>
        </w:rPr>
        <w:t>Commitment (Ordinarily Available Provision) Glossary</w:t>
      </w:r>
    </w:p>
    <w:p w14:paraId="4268BEB3" w14:textId="77777777" w:rsidR="00000000" w:rsidRDefault="00BF3148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4768A77A" w14:textId="77777777" w:rsidR="00000000" w:rsidRDefault="00BF3148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14EDD3FB" w14:textId="77777777" w:rsidR="00000000" w:rsidRDefault="00BF3148">
      <w:pPr>
        <w:pStyle w:val="BodyText"/>
        <w:kinsoku w:val="0"/>
        <w:overflowPunct w:val="0"/>
        <w:spacing w:before="9"/>
        <w:rPr>
          <w:b/>
          <w:bCs/>
          <w:sz w:val="27"/>
          <w:szCs w:val="27"/>
        </w:rPr>
      </w:pPr>
    </w:p>
    <w:p w14:paraId="02EA03CD" w14:textId="77777777" w:rsidR="00000000" w:rsidRDefault="00BF3148">
      <w:pPr>
        <w:pStyle w:val="BodyText"/>
        <w:kinsoku w:val="0"/>
        <w:overflowPunct w:val="0"/>
        <w:spacing w:before="9"/>
        <w:rPr>
          <w:b/>
          <w:bCs/>
          <w:sz w:val="27"/>
          <w:szCs w:val="27"/>
        </w:rPr>
        <w:sectPr w:rsidR="00000000">
          <w:pgSz w:w="16850" w:h="11920" w:orient="landscape"/>
          <w:pgMar w:top="540" w:right="360" w:bottom="280" w:left="300" w:header="720" w:footer="720" w:gutter="0"/>
          <w:cols w:space="720"/>
          <w:noEndnote/>
        </w:sectPr>
      </w:pPr>
    </w:p>
    <w:p w14:paraId="66A08B1D" w14:textId="4EEE4ABF" w:rsidR="00000000" w:rsidRDefault="003A55B9">
      <w:pPr>
        <w:pStyle w:val="Heading3"/>
        <w:kinsoku w:val="0"/>
        <w:overflowPunct w:val="0"/>
        <w:spacing w:before="101"/>
        <w:rPr>
          <w:color w:val="221F1F"/>
          <w:spacing w:val="-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 wp14:anchorId="340D3C42" wp14:editId="3BFDEAEC">
                <wp:simplePos x="0" y="0"/>
                <wp:positionH relativeFrom="page">
                  <wp:posOffset>0</wp:posOffset>
                </wp:positionH>
                <wp:positionV relativeFrom="page">
                  <wp:posOffset>1241425</wp:posOffset>
                </wp:positionV>
                <wp:extent cx="10692130" cy="6318250"/>
                <wp:effectExtent l="0" t="0" r="0" b="0"/>
                <wp:wrapNone/>
                <wp:docPr id="5" name="Freeform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92130" cy="6318250"/>
                        </a:xfrm>
                        <a:custGeom>
                          <a:avLst/>
                          <a:gdLst>
                            <a:gd name="T0" fmla="*/ 16838 w 16838"/>
                            <a:gd name="T1" fmla="*/ 0 h 9950"/>
                            <a:gd name="T2" fmla="*/ 0 w 16838"/>
                            <a:gd name="T3" fmla="*/ 0 h 9950"/>
                            <a:gd name="T4" fmla="*/ 0 w 16838"/>
                            <a:gd name="T5" fmla="*/ 9950 h 9950"/>
                            <a:gd name="T6" fmla="*/ 16838 w 16838"/>
                            <a:gd name="T7" fmla="*/ 9950 h 9950"/>
                            <a:gd name="T8" fmla="*/ 16838 w 16838"/>
                            <a:gd name="T9" fmla="*/ 0 h 99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38" h="9950">
                              <a:moveTo>
                                <a:pt x="16838" y="0"/>
                              </a:moveTo>
                              <a:lnTo>
                                <a:pt x="0" y="0"/>
                              </a:lnTo>
                              <a:lnTo>
                                <a:pt x="0" y="9950"/>
                              </a:lnTo>
                              <a:lnTo>
                                <a:pt x="16838" y="9950"/>
                              </a:lnTo>
                              <a:lnTo>
                                <a:pt x="168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A1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ABF50" id="Freeform 50" o:spid="_x0000_s1026" alt="&quot;&quot;" style="position:absolute;margin-left:0;margin-top:97.75pt;width:841.9pt;height:497.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38,9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" o:allowincell="f" path="m16838,l,,,9950r16838,l16838,xe" fillcolor="#fca11f" stroked="f">
                <v:path arrowok="t" o:connecttype="custom" o:connectlocs="10692130,0;0,0;0,6318250;10692130,6318250;10692130,0" o:connectangles="0,0,0,0,0"/>
                <w10:wrap anchorx="page" anchory="page"/>
              </v:shape>
            </w:pict>
          </mc:Fallback>
        </mc:AlternateContent>
      </w:r>
      <w:r w:rsidR="00BF3148">
        <w:rPr>
          <w:color w:val="221F1F"/>
        </w:rPr>
        <w:t>Access</w:t>
      </w:r>
      <w:r w:rsidR="00BF3148">
        <w:rPr>
          <w:color w:val="221F1F"/>
          <w:spacing w:val="-12"/>
        </w:rPr>
        <w:t xml:space="preserve"> </w:t>
      </w:r>
      <w:r w:rsidR="00BF3148">
        <w:rPr>
          <w:color w:val="221F1F"/>
          <w:spacing w:val="-2"/>
        </w:rPr>
        <w:t>Arrangements:</w:t>
      </w:r>
    </w:p>
    <w:p w14:paraId="3805C7DB" w14:textId="77777777" w:rsidR="00000000" w:rsidRDefault="00BF3148">
      <w:pPr>
        <w:pStyle w:val="BodyText"/>
        <w:kinsoku w:val="0"/>
        <w:overflowPunct w:val="0"/>
        <w:spacing w:before="6" w:line="237" w:lineRule="auto"/>
        <w:ind w:left="420" w:right="1"/>
        <w:rPr>
          <w:color w:val="221F1F"/>
          <w:spacing w:val="-2"/>
        </w:rPr>
      </w:pPr>
      <w:r>
        <w:rPr>
          <w:color w:val="221F1F"/>
        </w:rPr>
        <w:t>Access</w:t>
      </w:r>
      <w:r>
        <w:rPr>
          <w:color w:val="221F1F"/>
          <w:spacing w:val="-22"/>
        </w:rPr>
        <w:t xml:space="preserve"> </w:t>
      </w:r>
      <w:r>
        <w:rPr>
          <w:color w:val="221F1F"/>
        </w:rPr>
        <w:t>Arrangements</w:t>
      </w:r>
      <w:r>
        <w:rPr>
          <w:color w:val="221F1F"/>
          <w:spacing w:val="-2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21"/>
        </w:rPr>
        <w:t xml:space="preserve"> </w:t>
      </w:r>
      <w:r>
        <w:rPr>
          <w:color w:val="221F1F"/>
        </w:rPr>
        <w:t xml:space="preserve">pre-examination adjustments for students based on evidence of need and normal way of </w:t>
      </w:r>
      <w:r>
        <w:rPr>
          <w:color w:val="221F1F"/>
          <w:spacing w:val="-2"/>
        </w:rPr>
        <w:t>working.</w:t>
      </w:r>
    </w:p>
    <w:p w14:paraId="50D0F1C0" w14:textId="77777777" w:rsidR="00000000" w:rsidRDefault="00BF3148">
      <w:pPr>
        <w:pStyle w:val="Heading3"/>
        <w:kinsoku w:val="0"/>
        <w:overflowPunct w:val="0"/>
        <w:rPr>
          <w:color w:val="221F1F"/>
          <w:spacing w:val="-2"/>
        </w:rPr>
      </w:pPr>
      <w:r>
        <w:rPr>
          <w:color w:val="221F1F"/>
        </w:rPr>
        <w:t>Adapted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2"/>
        </w:rPr>
        <w:t>resources:</w:t>
      </w:r>
    </w:p>
    <w:p w14:paraId="7AD740BE" w14:textId="77777777" w:rsidR="00000000" w:rsidRDefault="00BF3148">
      <w:pPr>
        <w:pStyle w:val="BodyText"/>
        <w:kinsoku w:val="0"/>
        <w:overflowPunct w:val="0"/>
        <w:spacing w:before="3"/>
        <w:ind w:left="420"/>
        <w:rPr>
          <w:color w:val="221F1F"/>
        </w:rPr>
      </w:pPr>
      <w:r>
        <w:rPr>
          <w:color w:val="221F1F"/>
        </w:rPr>
        <w:t>To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adapt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resources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meet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needs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of learners with SEND.</w:t>
      </w:r>
    </w:p>
    <w:p w14:paraId="2EDBABBD" w14:textId="77777777" w:rsidR="00000000" w:rsidRDefault="00BF3148">
      <w:pPr>
        <w:pStyle w:val="Heading3"/>
        <w:kinsoku w:val="0"/>
        <w:overflowPunct w:val="0"/>
        <w:rPr>
          <w:color w:val="221F1F"/>
          <w:spacing w:val="-2"/>
        </w:rPr>
      </w:pPr>
      <w:r>
        <w:rPr>
          <w:color w:val="221F1F"/>
          <w:spacing w:val="-2"/>
        </w:rPr>
        <w:t>Assessment:</w:t>
      </w:r>
    </w:p>
    <w:p w14:paraId="3C584F19" w14:textId="77777777" w:rsidR="00000000" w:rsidRDefault="00BF3148">
      <w:pPr>
        <w:pStyle w:val="BodyText"/>
        <w:kinsoku w:val="0"/>
        <w:overflowPunct w:val="0"/>
        <w:spacing w:before="6" w:line="237" w:lineRule="auto"/>
        <w:ind w:left="420" w:right="206"/>
        <w:rPr>
          <w:color w:val="221F1F"/>
        </w:rPr>
      </w:pPr>
      <w:r>
        <w:rPr>
          <w:color w:val="221F1F"/>
        </w:rPr>
        <w:t>An assessment is a task that is carried out by a member of staff to wor</w:t>
      </w:r>
      <w:r>
        <w:rPr>
          <w:color w:val="221F1F"/>
        </w:rPr>
        <w:t>k out the level a child or young person is working at. Formal/informal assessments are regular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assessments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assess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child/</w:t>
      </w:r>
    </w:p>
    <w:p w14:paraId="22DF38F7" w14:textId="77777777" w:rsidR="00000000" w:rsidRDefault="00BF3148">
      <w:pPr>
        <w:pStyle w:val="BodyText"/>
        <w:kinsoku w:val="0"/>
        <w:overflowPunct w:val="0"/>
        <w:spacing w:line="237" w:lineRule="auto"/>
        <w:ind w:left="420"/>
        <w:rPr>
          <w:color w:val="221F1F"/>
          <w:spacing w:val="-2"/>
        </w:rPr>
      </w:pPr>
      <w:r>
        <w:rPr>
          <w:color w:val="221F1F"/>
        </w:rPr>
        <w:t>student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understanding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inform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 xml:space="preserve">teaching </w:t>
      </w:r>
      <w:r>
        <w:rPr>
          <w:color w:val="221F1F"/>
          <w:spacing w:val="-2"/>
        </w:rPr>
        <w:t>strategy.</w:t>
      </w:r>
    </w:p>
    <w:p w14:paraId="68992F20" w14:textId="77777777" w:rsidR="00000000" w:rsidRDefault="00BF3148">
      <w:pPr>
        <w:pStyle w:val="Heading3"/>
        <w:kinsoku w:val="0"/>
        <w:overflowPunct w:val="0"/>
        <w:rPr>
          <w:color w:val="221F1F"/>
          <w:spacing w:val="-2"/>
        </w:rPr>
      </w:pPr>
      <w:r>
        <w:rPr>
          <w:color w:val="221F1F"/>
        </w:rPr>
        <w:t>B&amp;NES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SEND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CPD</w:t>
      </w:r>
      <w:r>
        <w:rPr>
          <w:color w:val="221F1F"/>
          <w:spacing w:val="-2"/>
        </w:rPr>
        <w:t xml:space="preserve"> Strategy:</w:t>
      </w:r>
    </w:p>
    <w:p w14:paraId="57B1BED5" w14:textId="77777777" w:rsidR="00000000" w:rsidRDefault="00BF3148">
      <w:pPr>
        <w:pStyle w:val="BodyText"/>
        <w:kinsoku w:val="0"/>
        <w:overflowPunct w:val="0"/>
        <w:spacing w:before="6" w:line="237" w:lineRule="auto"/>
        <w:ind w:left="420"/>
        <w:rPr>
          <w:color w:val="221F1F"/>
          <w:spacing w:val="-2"/>
        </w:rPr>
      </w:pPr>
      <w:r>
        <w:rPr>
          <w:color w:val="221F1F"/>
        </w:rPr>
        <w:t>Training</w:t>
      </w:r>
      <w:r>
        <w:rPr>
          <w:color w:val="221F1F"/>
          <w:spacing w:val="-2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1"/>
        </w:rPr>
        <w:t xml:space="preserve"> </w:t>
      </w:r>
      <w:r>
        <w:rPr>
          <w:color w:val="221F1F"/>
        </w:rPr>
        <w:t>development</w:t>
      </w:r>
      <w:r>
        <w:rPr>
          <w:color w:val="221F1F"/>
          <w:spacing w:val="-21"/>
        </w:rPr>
        <w:t xml:space="preserve"> </w:t>
      </w:r>
      <w:r>
        <w:rPr>
          <w:color w:val="221F1F"/>
        </w:rPr>
        <w:t>opportunities</w:t>
      </w:r>
      <w:r>
        <w:rPr>
          <w:color w:val="221F1F"/>
          <w:spacing w:val="-21"/>
        </w:rPr>
        <w:t xml:space="preserve"> </w:t>
      </w:r>
      <w:r>
        <w:rPr>
          <w:color w:val="221F1F"/>
        </w:rPr>
        <w:t xml:space="preserve">for </w:t>
      </w:r>
      <w:r>
        <w:rPr>
          <w:color w:val="221F1F"/>
          <w:spacing w:val="-2"/>
        </w:rPr>
        <w:t>SEND.</w:t>
      </w:r>
    </w:p>
    <w:p w14:paraId="58F2D3E9" w14:textId="77777777" w:rsidR="00000000" w:rsidRDefault="00BF3148">
      <w:pPr>
        <w:pStyle w:val="BodyText"/>
        <w:kinsoku w:val="0"/>
        <w:overflowPunct w:val="0"/>
        <w:spacing w:before="109" w:line="237" w:lineRule="auto"/>
        <w:ind w:left="420"/>
        <w:rPr>
          <w:color w:val="221F1F"/>
        </w:rPr>
      </w:pPr>
      <w:r>
        <w:rPr>
          <w:b/>
          <w:bCs/>
          <w:color w:val="221F1F"/>
        </w:rPr>
        <w:t>Children</w:t>
      </w:r>
      <w:r>
        <w:rPr>
          <w:b/>
          <w:bCs/>
          <w:color w:val="221F1F"/>
          <w:spacing w:val="-15"/>
        </w:rPr>
        <w:t xml:space="preserve"> </w:t>
      </w:r>
      <w:r>
        <w:rPr>
          <w:b/>
          <w:bCs/>
          <w:color w:val="221F1F"/>
        </w:rPr>
        <w:t>and</w:t>
      </w:r>
      <w:r>
        <w:rPr>
          <w:b/>
          <w:bCs/>
          <w:color w:val="221F1F"/>
          <w:spacing w:val="-15"/>
        </w:rPr>
        <w:t xml:space="preserve"> </w:t>
      </w:r>
      <w:r>
        <w:rPr>
          <w:b/>
          <w:bCs/>
          <w:color w:val="221F1F"/>
        </w:rPr>
        <w:t>Young</w:t>
      </w:r>
      <w:r>
        <w:rPr>
          <w:b/>
          <w:bCs/>
          <w:color w:val="221F1F"/>
          <w:spacing w:val="-15"/>
        </w:rPr>
        <w:t xml:space="preserve"> </w:t>
      </w:r>
      <w:r>
        <w:rPr>
          <w:b/>
          <w:bCs/>
          <w:color w:val="221F1F"/>
        </w:rPr>
        <w:t>people</w:t>
      </w:r>
      <w:r>
        <w:rPr>
          <w:b/>
          <w:bCs/>
          <w:color w:val="221F1F"/>
          <w:spacing w:val="-19"/>
        </w:rPr>
        <w:t xml:space="preserve"> </w:t>
      </w:r>
      <w:r>
        <w:rPr>
          <w:b/>
          <w:bCs/>
          <w:color w:val="221F1F"/>
        </w:rPr>
        <w:t>with</w:t>
      </w:r>
      <w:r>
        <w:rPr>
          <w:b/>
          <w:bCs/>
          <w:color w:val="221F1F"/>
          <w:spacing w:val="-16"/>
        </w:rPr>
        <w:t xml:space="preserve"> </w:t>
      </w:r>
      <w:r>
        <w:rPr>
          <w:b/>
          <w:bCs/>
          <w:color w:val="221F1F"/>
        </w:rPr>
        <w:t xml:space="preserve">SEND: </w:t>
      </w:r>
      <w:r>
        <w:rPr>
          <w:color w:val="221F1F"/>
        </w:rPr>
        <w:t xml:space="preserve">Used to describe all students, pupils and learners across the </w:t>
      </w:r>
      <w:proofErr w:type="gramStart"/>
      <w:r>
        <w:rPr>
          <w:color w:val="221F1F"/>
        </w:rPr>
        <w:t>0-25 year</w:t>
      </w:r>
      <w:proofErr w:type="gramEnd"/>
      <w:r>
        <w:rPr>
          <w:color w:val="221F1F"/>
        </w:rPr>
        <w:t xml:space="preserve"> age range with SEND.</w:t>
      </w:r>
    </w:p>
    <w:p w14:paraId="76B86603" w14:textId="77777777" w:rsidR="00000000" w:rsidRDefault="00BF3148">
      <w:pPr>
        <w:pStyle w:val="Heading2"/>
        <w:kinsoku w:val="0"/>
        <w:overflowPunct w:val="0"/>
        <w:spacing w:before="95" w:line="290" w:lineRule="exact"/>
        <w:rPr>
          <w:color w:val="221F1F"/>
          <w:spacing w:val="-4"/>
        </w:rPr>
      </w:pPr>
      <w:r>
        <w:rPr>
          <w:color w:val="221F1F"/>
          <w:spacing w:val="-4"/>
        </w:rPr>
        <w:t>CPD:</w:t>
      </w:r>
    </w:p>
    <w:p w14:paraId="1B2E6F29" w14:textId="77777777" w:rsidR="00000000" w:rsidRDefault="00BF3148">
      <w:pPr>
        <w:pStyle w:val="BodyText"/>
        <w:kinsoku w:val="0"/>
        <w:overflowPunct w:val="0"/>
        <w:ind w:left="420"/>
        <w:rPr>
          <w:color w:val="221F1F"/>
        </w:rPr>
      </w:pPr>
      <w:r>
        <w:rPr>
          <w:color w:val="221F1F"/>
          <w:spacing w:val="-2"/>
        </w:rPr>
        <w:t>Continuing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2"/>
        </w:rPr>
        <w:t>Professional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2"/>
        </w:rPr>
        <w:t xml:space="preserve">Development, </w:t>
      </w:r>
      <w:r>
        <w:rPr>
          <w:color w:val="221F1F"/>
        </w:rPr>
        <w:t>training opportunities.</w:t>
      </w:r>
    </w:p>
    <w:p w14:paraId="5F6B4B4A" w14:textId="77777777" w:rsidR="00000000" w:rsidRDefault="00BF3148">
      <w:pPr>
        <w:pStyle w:val="Heading3"/>
        <w:kinsoku w:val="0"/>
        <w:overflowPunct w:val="0"/>
        <w:spacing w:before="101"/>
        <w:rPr>
          <w:color w:val="221F1F"/>
          <w:spacing w:val="-2"/>
        </w:rPr>
      </w:pPr>
      <w:r>
        <w:rPr>
          <w:rFonts w:ascii="Times New Roman" w:hAnsi="Times New Roman" w:cs="Times New Roman"/>
          <w:b w:val="0"/>
          <w:bCs w:val="0"/>
        </w:rPr>
        <w:br w:type="column"/>
      </w:r>
      <w:r>
        <w:rPr>
          <w:color w:val="221F1F"/>
          <w:spacing w:val="-2"/>
        </w:rPr>
        <w:t>Disability:</w:t>
      </w:r>
    </w:p>
    <w:p w14:paraId="32343618" w14:textId="77777777" w:rsidR="00000000" w:rsidRDefault="00BF3148">
      <w:pPr>
        <w:pStyle w:val="BodyText"/>
        <w:kinsoku w:val="0"/>
        <w:overflowPunct w:val="0"/>
        <w:spacing w:before="3" w:line="290" w:lineRule="exact"/>
        <w:ind w:left="420"/>
        <w:rPr>
          <w:color w:val="221F1F"/>
          <w:spacing w:val="-5"/>
        </w:rPr>
      </w:pPr>
      <w:r>
        <w:rPr>
          <w:color w:val="221F1F"/>
        </w:rPr>
        <w:t>"You’re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disabled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under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Equality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5"/>
        </w:rPr>
        <w:t>Act</w:t>
      </w:r>
    </w:p>
    <w:p w14:paraId="180BF2E4" w14:textId="77777777" w:rsidR="00000000" w:rsidRDefault="00BF3148">
      <w:pPr>
        <w:pStyle w:val="BodyText"/>
        <w:kinsoku w:val="0"/>
        <w:overflowPunct w:val="0"/>
        <w:spacing w:line="288" w:lineRule="exact"/>
        <w:ind w:left="420"/>
        <w:rPr>
          <w:color w:val="221F1F"/>
          <w:spacing w:val="-2"/>
        </w:rPr>
      </w:pPr>
      <w:r>
        <w:rPr>
          <w:color w:val="221F1F"/>
        </w:rPr>
        <w:t>2010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 physical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1"/>
        </w:rPr>
        <w:t xml:space="preserve"> </w:t>
      </w:r>
      <w:proofErr w:type="gramStart"/>
      <w:r>
        <w:rPr>
          <w:color w:val="221F1F"/>
          <w:spacing w:val="-2"/>
        </w:rPr>
        <w:t>mental</w:t>
      </w:r>
      <w:proofErr w:type="gramEnd"/>
    </w:p>
    <w:p w14:paraId="1D71C2D6" w14:textId="77777777" w:rsidR="00000000" w:rsidRDefault="00BF3148">
      <w:pPr>
        <w:pStyle w:val="BodyText"/>
        <w:kinsoku w:val="0"/>
        <w:overflowPunct w:val="0"/>
        <w:spacing w:before="1" w:line="237" w:lineRule="auto"/>
        <w:ind w:left="420" w:right="4334"/>
        <w:rPr>
          <w:color w:val="221F1F"/>
        </w:rPr>
      </w:pPr>
      <w:r>
        <w:rPr>
          <w:color w:val="221F1F"/>
        </w:rPr>
        <w:t>impairment that has a ‘substantial’ and ‘long-term’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negative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effect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ability to do normal daily activities.</w:t>
      </w:r>
    </w:p>
    <w:p w14:paraId="304C5373" w14:textId="77777777" w:rsidR="00000000" w:rsidRDefault="00BF3148">
      <w:pPr>
        <w:pStyle w:val="Heading3"/>
        <w:kinsoku w:val="0"/>
        <w:overflowPunct w:val="0"/>
        <w:rPr>
          <w:color w:val="221F1F"/>
          <w:spacing w:val="-2"/>
        </w:rPr>
      </w:pPr>
      <w:r>
        <w:rPr>
          <w:color w:val="221F1F"/>
        </w:rPr>
        <w:t>Graduated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2"/>
        </w:rPr>
        <w:t>Approach:</w:t>
      </w:r>
    </w:p>
    <w:p w14:paraId="7B2A3618" w14:textId="77777777" w:rsidR="00000000" w:rsidRDefault="00BF3148">
      <w:pPr>
        <w:pStyle w:val="BodyText"/>
        <w:kinsoku w:val="0"/>
        <w:overflowPunct w:val="0"/>
        <w:spacing w:before="6" w:line="237" w:lineRule="auto"/>
        <w:ind w:left="420" w:right="3893"/>
        <w:rPr>
          <w:color w:val="221F1F"/>
        </w:rPr>
      </w:pPr>
      <w:r>
        <w:rPr>
          <w:color w:val="221F1F"/>
        </w:rPr>
        <w:t>A successive cycle that matches interventions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individual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child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Young Person’s needs. It follows the Assess, plan, do, review cycle.</w:t>
      </w:r>
    </w:p>
    <w:p w14:paraId="1D6A3653" w14:textId="77777777" w:rsidR="00000000" w:rsidRDefault="00BF3148">
      <w:pPr>
        <w:pStyle w:val="Heading2"/>
        <w:kinsoku w:val="0"/>
        <w:overflowPunct w:val="0"/>
        <w:spacing w:before="96"/>
        <w:rPr>
          <w:color w:val="221F1F"/>
          <w:spacing w:val="-4"/>
        </w:rPr>
      </w:pPr>
      <w:r>
        <w:rPr>
          <w:color w:val="221F1F"/>
          <w:spacing w:val="-4"/>
        </w:rPr>
        <w:t>ICT:</w:t>
      </w:r>
    </w:p>
    <w:p w14:paraId="0EB2CE85" w14:textId="77777777" w:rsidR="00000000" w:rsidRDefault="00BF3148">
      <w:pPr>
        <w:pStyle w:val="BodyText"/>
        <w:kinsoku w:val="0"/>
        <w:overflowPunct w:val="0"/>
        <w:spacing w:before="8" w:line="237" w:lineRule="auto"/>
        <w:ind w:left="420" w:right="5437"/>
        <w:rPr>
          <w:color w:val="221F1F"/>
          <w:spacing w:val="-2"/>
        </w:rPr>
      </w:pPr>
      <w:r>
        <w:rPr>
          <w:color w:val="221F1F"/>
        </w:rPr>
        <w:t>Information</w:t>
      </w:r>
      <w:r>
        <w:rPr>
          <w:color w:val="221F1F"/>
          <w:spacing w:val="-2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1"/>
        </w:rPr>
        <w:t xml:space="preserve"> </w:t>
      </w:r>
      <w:r>
        <w:rPr>
          <w:color w:val="221F1F"/>
        </w:rPr>
        <w:t xml:space="preserve">Communication </w:t>
      </w:r>
      <w:r>
        <w:rPr>
          <w:color w:val="221F1F"/>
          <w:spacing w:val="-2"/>
        </w:rPr>
        <w:t>technology.</w:t>
      </w:r>
    </w:p>
    <w:p w14:paraId="7CA978EA" w14:textId="77777777" w:rsidR="00000000" w:rsidRDefault="00BF3148">
      <w:pPr>
        <w:pStyle w:val="Heading3"/>
        <w:kinsoku w:val="0"/>
        <w:overflowPunct w:val="0"/>
        <w:spacing w:before="99"/>
        <w:rPr>
          <w:color w:val="221F1F"/>
          <w:spacing w:val="-2"/>
        </w:rPr>
      </w:pPr>
      <w:r>
        <w:rPr>
          <w:color w:val="221F1F"/>
          <w:spacing w:val="-2"/>
        </w:rPr>
        <w:t>Overlearning:</w:t>
      </w:r>
    </w:p>
    <w:p w14:paraId="0C90967B" w14:textId="77777777" w:rsidR="00000000" w:rsidRDefault="00BF3148">
      <w:pPr>
        <w:pStyle w:val="BodyText"/>
        <w:kinsoku w:val="0"/>
        <w:overflowPunct w:val="0"/>
        <w:spacing w:before="6" w:line="237" w:lineRule="auto"/>
        <w:ind w:left="420" w:right="4077"/>
        <w:rPr>
          <w:color w:val="221F1F"/>
          <w:spacing w:val="-2"/>
        </w:rPr>
      </w:pPr>
      <w:r>
        <w:rPr>
          <w:color w:val="221F1F"/>
        </w:rPr>
        <w:t>To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practise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new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skills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beyond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point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 xml:space="preserve">of </w:t>
      </w:r>
      <w:r>
        <w:rPr>
          <w:color w:val="221F1F"/>
          <w:spacing w:val="-2"/>
        </w:rPr>
        <w:t>mastery.</w:t>
      </w:r>
    </w:p>
    <w:p w14:paraId="21E9AEB3" w14:textId="77777777" w:rsidR="00000000" w:rsidRDefault="00BF3148">
      <w:pPr>
        <w:pStyle w:val="Heading3"/>
        <w:kinsoku w:val="0"/>
        <w:overflowPunct w:val="0"/>
        <w:spacing w:before="100"/>
        <w:rPr>
          <w:color w:val="221F1F"/>
          <w:spacing w:val="-2"/>
        </w:rPr>
      </w:pPr>
      <w:r>
        <w:rPr>
          <w:color w:val="221F1F"/>
          <w:spacing w:val="-2"/>
        </w:rPr>
        <w:t>Pre-learning:</w:t>
      </w:r>
    </w:p>
    <w:p w14:paraId="1CDFBD7B" w14:textId="77777777" w:rsidR="00000000" w:rsidRDefault="00BF3148">
      <w:pPr>
        <w:pStyle w:val="BodyText"/>
        <w:kinsoku w:val="0"/>
        <w:overflowPunct w:val="0"/>
        <w:spacing w:before="6" w:line="237" w:lineRule="auto"/>
        <w:ind w:left="420" w:right="4414"/>
        <w:rPr>
          <w:color w:val="221F1F"/>
          <w:spacing w:val="-2"/>
        </w:rPr>
      </w:pPr>
      <w:r>
        <w:rPr>
          <w:color w:val="221F1F"/>
        </w:rPr>
        <w:t>Pre-learning is a strategy that involves reaching learners about concepts or skills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before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they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encounter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them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 xml:space="preserve">the </w:t>
      </w:r>
      <w:r>
        <w:rPr>
          <w:color w:val="221F1F"/>
          <w:spacing w:val="-2"/>
        </w:rPr>
        <w:t>classroom.</w:t>
      </w:r>
    </w:p>
    <w:p w14:paraId="4E74D0DA" w14:textId="77777777" w:rsidR="00000000" w:rsidRDefault="00BF3148">
      <w:pPr>
        <w:pStyle w:val="Heading3"/>
        <w:kinsoku w:val="0"/>
        <w:overflowPunct w:val="0"/>
        <w:spacing w:before="95"/>
        <w:rPr>
          <w:color w:val="221F1F"/>
          <w:spacing w:val="-2"/>
        </w:rPr>
      </w:pPr>
      <w:r>
        <w:rPr>
          <w:color w:val="221F1F"/>
        </w:rPr>
        <w:t>Insecure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2"/>
        </w:rPr>
        <w:t>attachment:</w:t>
      </w:r>
    </w:p>
    <w:p w14:paraId="727D2BBC" w14:textId="77777777" w:rsidR="00000000" w:rsidRDefault="00BF3148">
      <w:pPr>
        <w:pStyle w:val="BodyText"/>
        <w:kinsoku w:val="0"/>
        <w:overflowPunct w:val="0"/>
        <w:spacing w:before="6" w:line="237" w:lineRule="auto"/>
        <w:ind w:left="420" w:right="4077"/>
        <w:rPr>
          <w:color w:val="221F1F"/>
          <w:spacing w:val="-2"/>
        </w:rPr>
      </w:pPr>
      <w:r>
        <w:rPr>
          <w:color w:val="221F1F"/>
        </w:rPr>
        <w:t>When a child or Young Person feels insecure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about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relationships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 xml:space="preserve">with </w:t>
      </w:r>
      <w:r>
        <w:rPr>
          <w:color w:val="221F1F"/>
          <w:spacing w:val="-2"/>
        </w:rPr>
        <w:t>others.</w:t>
      </w:r>
    </w:p>
    <w:p w14:paraId="4703C4C1" w14:textId="77777777" w:rsidR="00000000" w:rsidRDefault="00BF3148">
      <w:pPr>
        <w:pStyle w:val="BodyText"/>
        <w:kinsoku w:val="0"/>
        <w:overflowPunct w:val="0"/>
        <w:spacing w:before="6" w:line="237" w:lineRule="auto"/>
        <w:ind w:left="420" w:right="4077"/>
        <w:rPr>
          <w:color w:val="221F1F"/>
          <w:spacing w:val="-2"/>
        </w:rPr>
        <w:sectPr w:rsidR="00000000">
          <w:type w:val="continuous"/>
          <w:pgSz w:w="16850" w:h="11920" w:orient="landscape"/>
          <w:pgMar w:top="0" w:right="360" w:bottom="280" w:left="300" w:header="720" w:footer="720" w:gutter="0"/>
          <w:cols w:num="2" w:space="720" w:equalWidth="0">
            <w:col w:w="5675" w:space="768"/>
            <w:col w:w="9747"/>
          </w:cols>
          <w:noEndnote/>
        </w:sectPr>
      </w:pPr>
    </w:p>
    <w:p w14:paraId="76A00AE2" w14:textId="5C71C614" w:rsidR="00000000" w:rsidRDefault="00BF3148">
      <w:pPr>
        <w:pStyle w:val="Heading3"/>
        <w:kinsoku w:val="0"/>
        <w:overflowPunct w:val="0"/>
        <w:spacing w:before="81"/>
        <w:rPr>
          <w:color w:val="221F1F"/>
          <w:spacing w:val="-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016" behindDoc="1" locked="0" layoutInCell="0" allowOverlap="1" wp14:anchorId="7ACD8611" wp14:editId="75F2CD6D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692130" cy="7559675"/>
                <wp:effectExtent l="0" t="0" r="0" b="22225"/>
                <wp:wrapNone/>
                <wp:docPr id="3" name="Freeform 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92130" cy="7559675"/>
                        </a:xfrm>
                        <a:custGeom>
                          <a:avLst/>
                          <a:gdLst>
                            <a:gd name="T0" fmla="*/ 16838 w 16838"/>
                            <a:gd name="T1" fmla="*/ 0 h 11905"/>
                            <a:gd name="T2" fmla="*/ 0 w 16838"/>
                            <a:gd name="T3" fmla="*/ 0 h 11905"/>
                            <a:gd name="T4" fmla="*/ 0 w 16838"/>
                            <a:gd name="T5" fmla="*/ 11906 h 11905"/>
                            <a:gd name="T6" fmla="*/ 16838 w 16838"/>
                            <a:gd name="T7" fmla="*/ 11906 h 11905"/>
                            <a:gd name="T8" fmla="*/ 16838 w 16838"/>
                            <a:gd name="T9" fmla="*/ 0 h 119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38" h="11905">
                              <a:moveTo>
                                <a:pt x="16838" y="0"/>
                              </a:moveTo>
                              <a:lnTo>
                                <a:pt x="0" y="0"/>
                              </a:lnTo>
                              <a:lnTo>
                                <a:pt x="0" y="11906"/>
                              </a:lnTo>
                              <a:lnTo>
                                <a:pt x="16838" y="11906"/>
                              </a:lnTo>
                              <a:lnTo>
                                <a:pt x="168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A1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3133B" id="Freeform 51" o:spid="_x0000_s1026" alt="&quot;&quot;" style="position:absolute;margin-left:0;margin-top:0;width:841.9pt;height:595.25pt;z-index:-251646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coordsize="16838,1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" o:allowincell="f" path="m16838,l,,,11906r16838,l16838,xe" fillcolor="#fca11f" stroked="f">
                <v:path arrowok="t" o:connecttype="custom" o:connectlocs="10692130,0;0,0;0,7560310;10692130,7560310;10692130,0" o:connectangles="0,0,0,0,0"/>
                <w10:wrap anchorx="margin" anchory="margin"/>
              </v:shape>
            </w:pict>
          </mc:Fallback>
        </mc:AlternateContent>
      </w:r>
      <w:r>
        <w:rPr>
          <w:color w:val="221F1F"/>
          <w:spacing w:val="-2"/>
        </w:rPr>
        <w:t>Interventions:</w:t>
      </w:r>
    </w:p>
    <w:p w14:paraId="74CE7A15" w14:textId="6BE100BF" w:rsidR="00000000" w:rsidRDefault="00BF3148">
      <w:pPr>
        <w:pStyle w:val="BodyText"/>
        <w:kinsoku w:val="0"/>
        <w:overflowPunct w:val="0"/>
        <w:spacing w:before="6" w:line="237" w:lineRule="auto"/>
        <w:ind w:left="420" w:right="38"/>
        <w:rPr>
          <w:color w:val="221F1F"/>
        </w:rPr>
      </w:pPr>
      <w:r>
        <w:rPr>
          <w:color w:val="221F1F"/>
        </w:rPr>
        <w:t>In settings, interventions are often used to describe a focused teaching activity, which is additional/different from the e</w:t>
      </w:r>
      <w:r>
        <w:rPr>
          <w:color w:val="221F1F"/>
        </w:rPr>
        <w:t>xisting teaching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practice.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Interventions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be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one- to-one or delivered in a small group.</w:t>
      </w:r>
    </w:p>
    <w:p w14:paraId="302E6CBE" w14:textId="77777777" w:rsidR="00000000" w:rsidRDefault="00BF3148">
      <w:pPr>
        <w:pStyle w:val="Heading3"/>
        <w:kinsoku w:val="0"/>
        <w:overflowPunct w:val="0"/>
        <w:spacing w:before="97"/>
        <w:rPr>
          <w:color w:val="221F1F"/>
          <w:spacing w:val="-2"/>
        </w:rPr>
      </w:pPr>
      <w:r>
        <w:rPr>
          <w:color w:val="221F1F"/>
        </w:rPr>
        <w:t>Pastoral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2"/>
        </w:rPr>
        <w:t>support:</w:t>
      </w:r>
    </w:p>
    <w:p w14:paraId="000E8B45" w14:textId="77777777" w:rsidR="00000000" w:rsidRDefault="00BF3148">
      <w:pPr>
        <w:pStyle w:val="BodyText"/>
        <w:kinsoku w:val="0"/>
        <w:overflowPunct w:val="0"/>
        <w:spacing w:before="6" w:line="237" w:lineRule="auto"/>
        <w:ind w:left="420"/>
        <w:rPr>
          <w:color w:val="221F1F"/>
        </w:rPr>
      </w:pPr>
      <w:r>
        <w:rPr>
          <w:color w:val="221F1F"/>
        </w:rPr>
        <w:t>Pastoral support is the provision settings make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ensure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physical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emotional welfare of the pupils/students.</w:t>
      </w:r>
    </w:p>
    <w:p w14:paraId="49018C2A" w14:textId="77777777" w:rsidR="00000000" w:rsidRDefault="00BF3148">
      <w:pPr>
        <w:pStyle w:val="Heading3"/>
        <w:kinsoku w:val="0"/>
        <w:overflowPunct w:val="0"/>
        <w:spacing w:before="97"/>
        <w:rPr>
          <w:color w:val="221F1F"/>
          <w:spacing w:val="-2"/>
        </w:rPr>
      </w:pPr>
      <w:r>
        <w:rPr>
          <w:color w:val="221F1F"/>
        </w:rPr>
        <w:t>Quality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First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Teaching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2"/>
        </w:rPr>
        <w:t>(QFT):</w:t>
      </w:r>
    </w:p>
    <w:p w14:paraId="5B6B06A4" w14:textId="77777777" w:rsidR="00000000" w:rsidRDefault="00BF3148">
      <w:pPr>
        <w:pStyle w:val="BodyText"/>
        <w:kinsoku w:val="0"/>
        <w:overflowPunct w:val="0"/>
        <w:spacing w:before="6" w:line="237" w:lineRule="auto"/>
        <w:ind w:left="420"/>
        <w:rPr>
          <w:color w:val="221F1F"/>
        </w:rPr>
      </w:pPr>
      <w:r>
        <w:rPr>
          <w:color w:val="221F1F"/>
        </w:rPr>
        <w:t>Quality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First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Teaching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style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teaching that emphasises high quality inclusive teaching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all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pupils/students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class.</w:t>
      </w:r>
    </w:p>
    <w:p w14:paraId="33EAB1D2" w14:textId="77777777" w:rsidR="00000000" w:rsidRDefault="00BF3148">
      <w:pPr>
        <w:pStyle w:val="Heading3"/>
        <w:kinsoku w:val="0"/>
        <w:overflowPunct w:val="0"/>
        <w:spacing w:before="98"/>
        <w:rPr>
          <w:color w:val="221F1F"/>
          <w:spacing w:val="-2"/>
        </w:rPr>
      </w:pPr>
      <w:r>
        <w:rPr>
          <w:color w:val="221F1F"/>
        </w:rPr>
        <w:t>Reasonable</w:t>
      </w:r>
      <w:r>
        <w:rPr>
          <w:color w:val="221F1F"/>
          <w:spacing w:val="-20"/>
        </w:rPr>
        <w:t xml:space="preserve"> </w:t>
      </w:r>
      <w:r>
        <w:rPr>
          <w:color w:val="221F1F"/>
          <w:spacing w:val="-2"/>
        </w:rPr>
        <w:t>adjustments:</w:t>
      </w:r>
    </w:p>
    <w:p w14:paraId="4DB4A2E0" w14:textId="77777777" w:rsidR="00000000" w:rsidRDefault="00BF3148">
      <w:pPr>
        <w:pStyle w:val="BodyText"/>
        <w:kinsoku w:val="0"/>
        <w:overflowPunct w:val="0"/>
        <w:spacing w:before="6" w:line="237" w:lineRule="auto"/>
        <w:ind w:left="420" w:right="197"/>
        <w:rPr>
          <w:color w:val="221F1F"/>
        </w:rPr>
      </w:pPr>
      <w:r>
        <w:rPr>
          <w:color w:val="221F1F"/>
        </w:rPr>
        <w:t>These are changes that settings make to ensure that anyone with SEND is not put at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disadvantage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compared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peers without SEND.</w:t>
      </w:r>
    </w:p>
    <w:p w14:paraId="25D94032" w14:textId="77777777" w:rsidR="00000000" w:rsidRDefault="00BF3148">
      <w:pPr>
        <w:pStyle w:val="Heading3"/>
        <w:kinsoku w:val="0"/>
        <w:overflowPunct w:val="0"/>
        <w:spacing w:before="98" w:line="290" w:lineRule="exact"/>
        <w:rPr>
          <w:color w:val="221F1F"/>
          <w:spacing w:val="-2"/>
        </w:rPr>
      </w:pPr>
      <w:r>
        <w:rPr>
          <w:color w:val="221F1F"/>
        </w:rPr>
        <w:t>Remote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2"/>
        </w:rPr>
        <w:t>learning:</w:t>
      </w:r>
    </w:p>
    <w:p w14:paraId="1A808952" w14:textId="77777777" w:rsidR="00000000" w:rsidRDefault="00BF3148">
      <w:pPr>
        <w:pStyle w:val="BodyText"/>
        <w:kinsoku w:val="0"/>
        <w:overflowPunct w:val="0"/>
        <w:spacing w:line="290" w:lineRule="exact"/>
        <w:ind w:left="420"/>
        <w:rPr>
          <w:color w:val="221F1F"/>
          <w:spacing w:val="-2"/>
        </w:rPr>
      </w:pPr>
      <w:r>
        <w:rPr>
          <w:color w:val="221F1F"/>
        </w:rPr>
        <w:t>Learning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home,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usually</w:t>
      </w:r>
      <w:r>
        <w:rPr>
          <w:color w:val="221F1F"/>
          <w:spacing w:val="2"/>
        </w:rPr>
        <w:t xml:space="preserve"> </w:t>
      </w:r>
      <w:r>
        <w:rPr>
          <w:color w:val="221F1F"/>
          <w:spacing w:val="-2"/>
        </w:rPr>
        <w:t>online.</w:t>
      </w:r>
    </w:p>
    <w:p w14:paraId="5020C962" w14:textId="77777777" w:rsidR="00000000" w:rsidRDefault="00BF3148">
      <w:pPr>
        <w:pStyle w:val="Heading2"/>
        <w:kinsoku w:val="0"/>
        <w:overflowPunct w:val="0"/>
        <w:spacing w:before="107"/>
        <w:rPr>
          <w:color w:val="221F1F"/>
          <w:spacing w:val="-2"/>
        </w:rPr>
      </w:pPr>
      <w:r>
        <w:rPr>
          <w:color w:val="221F1F"/>
          <w:spacing w:val="-2"/>
        </w:rPr>
        <w:t>SEND:</w:t>
      </w:r>
    </w:p>
    <w:p w14:paraId="14DA9018" w14:textId="77777777" w:rsidR="00000000" w:rsidRDefault="00BF3148">
      <w:pPr>
        <w:pStyle w:val="BodyText"/>
        <w:kinsoku w:val="0"/>
        <w:overflowPunct w:val="0"/>
        <w:spacing w:before="1"/>
        <w:ind w:left="420"/>
        <w:rPr>
          <w:color w:val="221F1F"/>
          <w:spacing w:val="-2"/>
        </w:rPr>
      </w:pPr>
      <w:r>
        <w:rPr>
          <w:color w:val="221F1F"/>
        </w:rPr>
        <w:t>Special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Educational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Needs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2"/>
        </w:rPr>
        <w:t>Disabilities.</w:t>
      </w:r>
    </w:p>
    <w:p w14:paraId="1FD693E1" w14:textId="77777777" w:rsidR="00000000" w:rsidRDefault="00BF3148">
      <w:pPr>
        <w:pStyle w:val="Heading3"/>
        <w:kinsoku w:val="0"/>
        <w:overflowPunct w:val="0"/>
        <w:spacing w:before="105" w:line="290" w:lineRule="exact"/>
        <w:rPr>
          <w:color w:val="221F1F"/>
          <w:spacing w:val="-2"/>
        </w:rPr>
      </w:pPr>
      <w:r>
        <w:rPr>
          <w:color w:val="221F1F"/>
        </w:rPr>
        <w:t>SEND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Code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Practice:</w:t>
      </w:r>
    </w:p>
    <w:p w14:paraId="05F3EA32" w14:textId="77777777" w:rsidR="00000000" w:rsidRDefault="00BF3148">
      <w:pPr>
        <w:pStyle w:val="BodyText"/>
        <w:kinsoku w:val="0"/>
        <w:overflowPunct w:val="0"/>
        <w:spacing w:before="3" w:line="235" w:lineRule="auto"/>
        <w:ind w:left="420"/>
        <w:rPr>
          <w:color w:val="221F1F"/>
        </w:rPr>
      </w:pPr>
      <w:r>
        <w:rPr>
          <w:color w:val="221F1F"/>
        </w:rPr>
        <w:t>Government document that provides guidance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those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organisations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working</w:t>
      </w:r>
    </w:p>
    <w:p w14:paraId="796C3044" w14:textId="77777777" w:rsidR="00000000" w:rsidRDefault="00BF3148">
      <w:pPr>
        <w:pStyle w:val="Heading3"/>
        <w:kinsoku w:val="0"/>
        <w:overflowPunct w:val="0"/>
        <w:spacing w:before="81" w:line="290" w:lineRule="exact"/>
        <w:rPr>
          <w:color w:val="221F1F"/>
          <w:spacing w:val="-2"/>
        </w:rPr>
      </w:pPr>
      <w:r>
        <w:rPr>
          <w:rFonts w:ascii="Times New Roman" w:hAnsi="Times New Roman" w:cs="Times New Roman"/>
          <w:b w:val="0"/>
          <w:bCs w:val="0"/>
        </w:rPr>
        <w:br w:type="column"/>
      </w:r>
      <w:r>
        <w:rPr>
          <w:color w:val="221F1F"/>
        </w:rPr>
        <w:t>Sensory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2"/>
        </w:rPr>
        <w:t>needs:</w:t>
      </w:r>
    </w:p>
    <w:p w14:paraId="46849212" w14:textId="77777777" w:rsidR="00000000" w:rsidRDefault="00BF3148">
      <w:pPr>
        <w:pStyle w:val="BodyText"/>
        <w:kinsoku w:val="0"/>
        <w:overflowPunct w:val="0"/>
        <w:spacing w:line="242" w:lineRule="auto"/>
        <w:ind w:left="420" w:right="203"/>
        <w:rPr>
          <w:color w:val="221F1F"/>
        </w:rPr>
      </w:pPr>
      <w:r>
        <w:rPr>
          <w:color w:val="221F1F"/>
        </w:rPr>
        <w:t>Sensory needs occur when a child or Young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Person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difficulties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receiving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and</w:t>
      </w:r>
    </w:p>
    <w:p w14:paraId="66E48FA2" w14:textId="77777777" w:rsidR="00000000" w:rsidRDefault="00BF3148">
      <w:pPr>
        <w:pStyle w:val="BodyText"/>
        <w:kinsoku w:val="0"/>
        <w:overflowPunct w:val="0"/>
        <w:spacing w:line="237" w:lineRule="auto"/>
        <w:ind w:left="420" w:right="1"/>
        <w:rPr>
          <w:color w:val="221F1F"/>
        </w:rPr>
      </w:pPr>
      <w:r>
        <w:rPr>
          <w:color w:val="221F1F"/>
        </w:rPr>
        <w:t>responding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information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their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 xml:space="preserve">senses. They may find it hard to cope </w:t>
      </w:r>
      <w:r>
        <w:rPr>
          <w:color w:val="221F1F"/>
        </w:rPr>
        <w:t xml:space="preserve">with anything that triggers their senses, including sound, light, touch, </w:t>
      </w:r>
      <w:proofErr w:type="gramStart"/>
      <w:r>
        <w:rPr>
          <w:color w:val="221F1F"/>
        </w:rPr>
        <w:t>taste</w:t>
      </w:r>
      <w:proofErr w:type="gramEnd"/>
      <w:r>
        <w:rPr>
          <w:color w:val="221F1F"/>
        </w:rPr>
        <w:t xml:space="preserve"> and smell. A sensory audit is carried out to help staff to assess and create an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 xml:space="preserve">environment that enables the participation of all pupils/students </w:t>
      </w:r>
      <w:proofErr w:type="gramStart"/>
      <w:r>
        <w:rPr>
          <w:color w:val="221F1F"/>
        </w:rPr>
        <w:t>e.g.</w:t>
      </w:r>
      <w:proofErr w:type="gramEnd"/>
      <w:r>
        <w:rPr>
          <w:color w:val="221F1F"/>
        </w:rPr>
        <w:t xml:space="preserve"> a young person with autism</w:t>
      </w:r>
      <w:r>
        <w:rPr>
          <w:color w:val="221F1F"/>
        </w:rPr>
        <w:t>.</w:t>
      </w:r>
    </w:p>
    <w:p w14:paraId="6967248C" w14:textId="77777777" w:rsidR="00000000" w:rsidRDefault="00BF3148">
      <w:pPr>
        <w:pStyle w:val="Heading3"/>
        <w:kinsoku w:val="0"/>
        <w:overflowPunct w:val="0"/>
        <w:spacing w:before="87"/>
        <w:rPr>
          <w:color w:val="221F1F"/>
          <w:spacing w:val="-2"/>
        </w:rPr>
      </w:pPr>
      <w:r>
        <w:rPr>
          <w:color w:val="221F1F"/>
        </w:rPr>
        <w:t>Social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2"/>
        </w:rPr>
        <w:t>Communication:</w:t>
      </w:r>
    </w:p>
    <w:p w14:paraId="34F201E0" w14:textId="77777777" w:rsidR="00000000" w:rsidRDefault="00BF3148">
      <w:pPr>
        <w:pStyle w:val="BodyText"/>
        <w:kinsoku w:val="0"/>
        <w:overflowPunct w:val="0"/>
        <w:spacing w:before="6" w:line="237" w:lineRule="auto"/>
        <w:ind w:left="420" w:right="257"/>
        <w:rPr>
          <w:color w:val="221F1F"/>
          <w:spacing w:val="-2"/>
        </w:rPr>
      </w:pPr>
      <w:r>
        <w:rPr>
          <w:color w:val="221F1F"/>
        </w:rPr>
        <w:t>Persistent difficulties with the use of verbal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non-verbal</w:t>
      </w:r>
      <w:r>
        <w:rPr>
          <w:color w:val="221F1F"/>
          <w:spacing w:val="-19"/>
        </w:rPr>
        <w:t xml:space="preserve"> </w:t>
      </w:r>
      <w:r>
        <w:rPr>
          <w:color w:val="221F1F"/>
        </w:rPr>
        <w:t>language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 xml:space="preserve">social </w:t>
      </w:r>
      <w:r>
        <w:rPr>
          <w:color w:val="221F1F"/>
          <w:spacing w:val="-2"/>
        </w:rPr>
        <w:t>purposes.</w:t>
      </w:r>
    </w:p>
    <w:p w14:paraId="433EC13F" w14:textId="77777777" w:rsidR="00000000" w:rsidRDefault="00BF3148">
      <w:pPr>
        <w:pStyle w:val="Heading2"/>
        <w:kinsoku w:val="0"/>
        <w:overflowPunct w:val="0"/>
        <w:spacing w:before="97" w:line="291" w:lineRule="exact"/>
        <w:rPr>
          <w:color w:val="221F1F"/>
          <w:spacing w:val="-2"/>
        </w:rPr>
      </w:pPr>
      <w:r>
        <w:rPr>
          <w:color w:val="221F1F"/>
          <w:spacing w:val="-2"/>
        </w:rPr>
        <w:t>SEMH:</w:t>
      </w:r>
    </w:p>
    <w:p w14:paraId="598863AE" w14:textId="77777777" w:rsidR="00000000" w:rsidRDefault="00BF3148">
      <w:pPr>
        <w:pStyle w:val="BodyText"/>
        <w:kinsoku w:val="0"/>
        <w:overflowPunct w:val="0"/>
        <w:spacing w:line="291" w:lineRule="exact"/>
        <w:ind w:left="420"/>
        <w:rPr>
          <w:color w:val="221F1F"/>
          <w:spacing w:val="-2"/>
        </w:rPr>
      </w:pPr>
      <w:r>
        <w:rPr>
          <w:color w:val="221F1F"/>
        </w:rPr>
        <w:t>Social,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Emotional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Mental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Health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2"/>
        </w:rPr>
        <w:t>needs.</w:t>
      </w:r>
    </w:p>
    <w:p w14:paraId="6064E339" w14:textId="77777777" w:rsidR="00000000" w:rsidRDefault="00BF3148">
      <w:pPr>
        <w:pStyle w:val="Heading3"/>
        <w:kinsoku w:val="0"/>
        <w:overflowPunct w:val="0"/>
        <w:spacing w:before="106" w:line="290" w:lineRule="exact"/>
        <w:rPr>
          <w:color w:val="221F1F"/>
          <w:spacing w:val="-2"/>
        </w:rPr>
      </w:pPr>
      <w:r>
        <w:rPr>
          <w:color w:val="221F1F"/>
          <w:spacing w:val="-2"/>
        </w:rPr>
        <w:t>Transitions:</w:t>
      </w:r>
    </w:p>
    <w:p w14:paraId="196DF9D2" w14:textId="77777777" w:rsidR="00000000" w:rsidRDefault="00BF3148">
      <w:pPr>
        <w:pStyle w:val="BodyText"/>
        <w:kinsoku w:val="0"/>
        <w:overflowPunct w:val="0"/>
        <w:ind w:left="420"/>
        <w:rPr>
          <w:color w:val="221F1F"/>
        </w:rPr>
      </w:pPr>
      <w:r>
        <w:rPr>
          <w:color w:val="221F1F"/>
        </w:rPr>
        <w:t>A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transition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period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change,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one significant stage or experience to another.</w:t>
      </w:r>
    </w:p>
    <w:p w14:paraId="2B15A749" w14:textId="77777777" w:rsidR="00000000" w:rsidRDefault="00BF3148">
      <w:pPr>
        <w:pStyle w:val="BodyText"/>
        <w:kinsoku w:val="0"/>
        <w:overflowPunct w:val="0"/>
        <w:rPr>
          <w:sz w:val="36"/>
          <w:szCs w:val="36"/>
        </w:rPr>
      </w:pPr>
      <w:r>
        <w:rPr>
          <w:rFonts w:ascii="Times New Roman" w:hAnsi="Times New Roman" w:cs="Times New Roman"/>
        </w:rPr>
        <w:br w:type="column"/>
      </w:r>
    </w:p>
    <w:p w14:paraId="78BF659F" w14:textId="77777777" w:rsidR="00000000" w:rsidRDefault="00BF3148">
      <w:pPr>
        <w:pStyle w:val="BodyText"/>
        <w:kinsoku w:val="0"/>
        <w:overflowPunct w:val="0"/>
        <w:rPr>
          <w:sz w:val="36"/>
          <w:szCs w:val="36"/>
        </w:rPr>
      </w:pPr>
    </w:p>
    <w:p w14:paraId="61AA7740" w14:textId="77777777" w:rsidR="00000000" w:rsidRDefault="00BF3148">
      <w:pPr>
        <w:pStyle w:val="BodyText"/>
        <w:kinsoku w:val="0"/>
        <w:overflowPunct w:val="0"/>
        <w:rPr>
          <w:sz w:val="36"/>
          <w:szCs w:val="36"/>
        </w:rPr>
      </w:pPr>
    </w:p>
    <w:p w14:paraId="63ADC111" w14:textId="77777777" w:rsidR="00000000" w:rsidRDefault="00BF3148">
      <w:pPr>
        <w:pStyle w:val="BodyText"/>
        <w:kinsoku w:val="0"/>
        <w:overflowPunct w:val="0"/>
        <w:rPr>
          <w:sz w:val="36"/>
          <w:szCs w:val="36"/>
        </w:rPr>
      </w:pPr>
    </w:p>
    <w:p w14:paraId="1BD49BD2" w14:textId="77777777" w:rsidR="00000000" w:rsidRDefault="00BF3148">
      <w:pPr>
        <w:pStyle w:val="BodyText"/>
        <w:kinsoku w:val="0"/>
        <w:overflowPunct w:val="0"/>
        <w:rPr>
          <w:sz w:val="36"/>
          <w:szCs w:val="36"/>
        </w:rPr>
      </w:pPr>
    </w:p>
    <w:p w14:paraId="466A7751" w14:textId="77777777" w:rsidR="00000000" w:rsidRDefault="00BF3148">
      <w:pPr>
        <w:pStyle w:val="BodyText"/>
        <w:kinsoku w:val="0"/>
        <w:overflowPunct w:val="0"/>
        <w:rPr>
          <w:sz w:val="36"/>
          <w:szCs w:val="36"/>
        </w:rPr>
      </w:pPr>
    </w:p>
    <w:p w14:paraId="7D7048D2" w14:textId="77777777" w:rsidR="00000000" w:rsidRDefault="00BF3148">
      <w:pPr>
        <w:pStyle w:val="BodyText"/>
        <w:kinsoku w:val="0"/>
        <w:overflowPunct w:val="0"/>
        <w:rPr>
          <w:sz w:val="36"/>
          <w:szCs w:val="36"/>
        </w:rPr>
      </w:pPr>
    </w:p>
    <w:p w14:paraId="57A69DCB" w14:textId="77777777" w:rsidR="00000000" w:rsidRDefault="00BF3148">
      <w:pPr>
        <w:pStyle w:val="BodyText"/>
        <w:kinsoku w:val="0"/>
        <w:overflowPunct w:val="0"/>
        <w:rPr>
          <w:sz w:val="36"/>
          <w:szCs w:val="36"/>
        </w:rPr>
      </w:pPr>
    </w:p>
    <w:p w14:paraId="2E00582D" w14:textId="77777777" w:rsidR="00000000" w:rsidRDefault="00BF3148">
      <w:pPr>
        <w:pStyle w:val="BodyText"/>
        <w:kinsoku w:val="0"/>
        <w:overflowPunct w:val="0"/>
        <w:rPr>
          <w:sz w:val="36"/>
          <w:szCs w:val="36"/>
        </w:rPr>
      </w:pPr>
    </w:p>
    <w:p w14:paraId="5E43919C" w14:textId="77777777" w:rsidR="00000000" w:rsidRDefault="00BF3148">
      <w:pPr>
        <w:pStyle w:val="BodyText"/>
        <w:kinsoku w:val="0"/>
        <w:overflowPunct w:val="0"/>
        <w:rPr>
          <w:sz w:val="36"/>
          <w:szCs w:val="36"/>
        </w:rPr>
      </w:pPr>
    </w:p>
    <w:p w14:paraId="6135F0A7" w14:textId="77777777" w:rsidR="00000000" w:rsidRDefault="00BF3148">
      <w:pPr>
        <w:pStyle w:val="BodyText"/>
        <w:kinsoku w:val="0"/>
        <w:overflowPunct w:val="0"/>
        <w:rPr>
          <w:sz w:val="36"/>
          <w:szCs w:val="36"/>
        </w:rPr>
      </w:pPr>
    </w:p>
    <w:p w14:paraId="6D5E0E7B" w14:textId="77777777" w:rsidR="00000000" w:rsidRDefault="00BF3148">
      <w:pPr>
        <w:pStyle w:val="BodyText"/>
        <w:kinsoku w:val="0"/>
        <w:overflowPunct w:val="0"/>
        <w:rPr>
          <w:sz w:val="36"/>
          <w:szCs w:val="36"/>
        </w:rPr>
      </w:pPr>
    </w:p>
    <w:p w14:paraId="4C5E8064" w14:textId="77777777" w:rsidR="00000000" w:rsidRDefault="00BF3148">
      <w:pPr>
        <w:pStyle w:val="BodyText"/>
        <w:kinsoku w:val="0"/>
        <w:overflowPunct w:val="0"/>
        <w:rPr>
          <w:sz w:val="36"/>
          <w:szCs w:val="36"/>
        </w:rPr>
      </w:pPr>
    </w:p>
    <w:p w14:paraId="607051F8" w14:textId="77777777" w:rsidR="00000000" w:rsidRDefault="00BF3148">
      <w:pPr>
        <w:pStyle w:val="BodyText"/>
        <w:kinsoku w:val="0"/>
        <w:overflowPunct w:val="0"/>
        <w:rPr>
          <w:sz w:val="36"/>
          <w:szCs w:val="36"/>
        </w:rPr>
      </w:pPr>
    </w:p>
    <w:p w14:paraId="50058889" w14:textId="77777777" w:rsidR="00000000" w:rsidRDefault="00BF3148">
      <w:pPr>
        <w:pStyle w:val="BodyText"/>
        <w:kinsoku w:val="0"/>
        <w:overflowPunct w:val="0"/>
        <w:rPr>
          <w:sz w:val="36"/>
          <w:szCs w:val="36"/>
        </w:rPr>
      </w:pPr>
    </w:p>
    <w:p w14:paraId="7F53C9C1" w14:textId="77777777" w:rsidR="00000000" w:rsidRDefault="00BF3148">
      <w:pPr>
        <w:pStyle w:val="BodyText"/>
        <w:kinsoku w:val="0"/>
        <w:overflowPunct w:val="0"/>
        <w:rPr>
          <w:sz w:val="36"/>
          <w:szCs w:val="36"/>
        </w:rPr>
      </w:pPr>
    </w:p>
    <w:p w14:paraId="4C6FF716" w14:textId="77777777" w:rsidR="00000000" w:rsidRDefault="00BF3148">
      <w:pPr>
        <w:pStyle w:val="BodyText"/>
        <w:kinsoku w:val="0"/>
        <w:overflowPunct w:val="0"/>
        <w:rPr>
          <w:sz w:val="38"/>
          <w:szCs w:val="38"/>
        </w:rPr>
      </w:pPr>
    </w:p>
    <w:p w14:paraId="7E66D823" w14:textId="77777777" w:rsidR="00000000" w:rsidRDefault="00BF3148">
      <w:pPr>
        <w:pStyle w:val="BodyText"/>
        <w:kinsoku w:val="0"/>
        <w:overflowPunct w:val="0"/>
        <w:spacing w:line="400" w:lineRule="atLeast"/>
        <w:ind w:left="230" w:right="641" w:firstLine="280"/>
        <w:rPr>
          <w:b/>
          <w:bCs/>
          <w:color w:val="6A2D5F"/>
          <w:sz w:val="30"/>
          <w:szCs w:val="30"/>
        </w:rPr>
      </w:pPr>
      <w:r>
        <w:rPr>
          <w:b/>
          <w:bCs/>
          <w:color w:val="6A2D5F"/>
          <w:sz w:val="30"/>
          <w:szCs w:val="30"/>
        </w:rPr>
        <w:t>We would like to</w:t>
      </w:r>
      <w:r>
        <w:rPr>
          <w:b/>
          <w:bCs/>
          <w:color w:val="6A2D5F"/>
          <w:spacing w:val="-20"/>
          <w:sz w:val="30"/>
          <w:szCs w:val="30"/>
        </w:rPr>
        <w:t xml:space="preserve"> </w:t>
      </w:r>
      <w:r>
        <w:rPr>
          <w:b/>
          <w:bCs/>
          <w:color w:val="6A2D5F"/>
          <w:sz w:val="30"/>
          <w:szCs w:val="30"/>
        </w:rPr>
        <w:t>thank</w:t>
      </w:r>
      <w:r>
        <w:rPr>
          <w:b/>
          <w:bCs/>
          <w:color w:val="6A2D5F"/>
          <w:spacing w:val="-20"/>
          <w:sz w:val="30"/>
          <w:szCs w:val="30"/>
        </w:rPr>
        <w:t xml:space="preserve"> </w:t>
      </w:r>
      <w:r>
        <w:rPr>
          <w:b/>
          <w:bCs/>
          <w:color w:val="6A2D5F"/>
          <w:sz w:val="30"/>
          <w:szCs w:val="30"/>
        </w:rPr>
        <w:t>all</w:t>
      </w:r>
      <w:r>
        <w:rPr>
          <w:b/>
          <w:bCs/>
          <w:color w:val="6A2D5F"/>
          <w:spacing w:val="-20"/>
          <w:sz w:val="30"/>
          <w:szCs w:val="30"/>
        </w:rPr>
        <w:t xml:space="preserve"> </w:t>
      </w:r>
      <w:proofErr w:type="gramStart"/>
      <w:r>
        <w:rPr>
          <w:b/>
          <w:bCs/>
          <w:color w:val="6A2D5F"/>
          <w:sz w:val="30"/>
          <w:szCs w:val="30"/>
        </w:rPr>
        <w:t>those</w:t>
      </w:r>
      <w:proofErr w:type="gramEnd"/>
    </w:p>
    <w:p w14:paraId="4A7EAC0D" w14:textId="77777777" w:rsidR="00000000" w:rsidRDefault="00BF3148">
      <w:pPr>
        <w:pStyle w:val="BodyText"/>
        <w:kinsoku w:val="0"/>
        <w:overflowPunct w:val="0"/>
        <w:spacing w:line="400" w:lineRule="atLeast"/>
        <w:ind w:left="230" w:right="641" w:firstLine="280"/>
        <w:rPr>
          <w:b/>
          <w:bCs/>
          <w:color w:val="6A2D5F"/>
          <w:sz w:val="30"/>
          <w:szCs w:val="30"/>
        </w:rPr>
        <w:sectPr w:rsidR="00000000">
          <w:pgSz w:w="16850" w:h="11920" w:orient="landscape"/>
          <w:pgMar w:top="540" w:right="360" w:bottom="0" w:left="300" w:header="720" w:footer="720" w:gutter="0"/>
          <w:cols w:num="3" w:space="720" w:equalWidth="0">
            <w:col w:w="5776" w:space="782"/>
            <w:col w:w="5786" w:space="39"/>
            <w:col w:w="3807"/>
          </w:cols>
          <w:noEndnote/>
        </w:sectPr>
      </w:pPr>
    </w:p>
    <w:p w14:paraId="789B59F1" w14:textId="24A4AC46" w:rsidR="00000000" w:rsidRDefault="003A55B9">
      <w:pPr>
        <w:pStyle w:val="BodyText"/>
        <w:kinsoku w:val="0"/>
        <w:overflowPunct w:val="0"/>
        <w:spacing w:line="237" w:lineRule="auto"/>
        <w:ind w:left="420" w:right="38"/>
        <w:jc w:val="both"/>
        <w:rPr>
          <w:color w:val="221F1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 wp14:anchorId="399D2F11" wp14:editId="7EBFC50E">
                <wp:simplePos x="0" y="0"/>
                <wp:positionH relativeFrom="page">
                  <wp:posOffset>4930775</wp:posOffset>
                </wp:positionH>
                <wp:positionV relativeFrom="page">
                  <wp:posOffset>2878455</wp:posOffset>
                </wp:positionV>
                <wp:extent cx="5761355" cy="4681220"/>
                <wp:effectExtent l="0" t="0" r="0" b="0"/>
                <wp:wrapNone/>
                <wp:docPr id="1" name="Freeform 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1355" cy="4681220"/>
                        </a:xfrm>
                        <a:custGeom>
                          <a:avLst/>
                          <a:gdLst>
                            <a:gd name="T0" fmla="*/ 9073 w 9073"/>
                            <a:gd name="T1" fmla="*/ 0 h 7372"/>
                            <a:gd name="T2" fmla="*/ 0 w 9073"/>
                            <a:gd name="T3" fmla="*/ 7371 h 7372"/>
                            <a:gd name="T4" fmla="*/ 9073 w 9073"/>
                            <a:gd name="T5" fmla="*/ 7371 h 7372"/>
                            <a:gd name="T6" fmla="*/ 9073 w 9073"/>
                            <a:gd name="T7" fmla="*/ 0 h 73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073" h="7372">
                              <a:moveTo>
                                <a:pt x="9073" y="0"/>
                              </a:moveTo>
                              <a:lnTo>
                                <a:pt x="0" y="7371"/>
                              </a:lnTo>
                              <a:lnTo>
                                <a:pt x="9073" y="7371"/>
                              </a:lnTo>
                              <a:lnTo>
                                <a:pt x="90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F4C3A" id="Freeform 52" o:spid="_x0000_s1026" alt="&quot;&quot;" style="position:absolute;margin-left:388.25pt;margin-top:226.65pt;width:453.65pt;height:368.6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73,7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" o:allowincell="f" path="m9073,l,7371r9073,l9073,xe" stroked="f">
                <v:path arrowok="t" o:connecttype="custom" o:connectlocs="5761355,0;0,4680585;5761355,4680585;5761355,0" o:connectangles="0,0,0,0"/>
                <w10:wrap anchorx="page" anchory="page"/>
              </v:shape>
            </w:pict>
          </mc:Fallback>
        </mc:AlternateContent>
      </w:r>
      <w:r w:rsidR="00BF3148">
        <w:rPr>
          <w:color w:val="221F1F"/>
        </w:rPr>
        <w:t>with,</w:t>
      </w:r>
      <w:r w:rsidR="00BF3148">
        <w:rPr>
          <w:color w:val="221F1F"/>
          <w:spacing w:val="-10"/>
        </w:rPr>
        <w:t xml:space="preserve"> </w:t>
      </w:r>
      <w:r w:rsidR="00BF3148">
        <w:rPr>
          <w:color w:val="221F1F"/>
        </w:rPr>
        <w:t>and</w:t>
      </w:r>
      <w:r w:rsidR="00BF3148">
        <w:rPr>
          <w:color w:val="221F1F"/>
          <w:spacing w:val="-8"/>
        </w:rPr>
        <w:t xml:space="preserve"> </w:t>
      </w:r>
      <w:r w:rsidR="00BF3148">
        <w:rPr>
          <w:color w:val="221F1F"/>
        </w:rPr>
        <w:t>providing</w:t>
      </w:r>
      <w:r w:rsidR="00BF3148">
        <w:rPr>
          <w:color w:val="221F1F"/>
          <w:spacing w:val="-4"/>
        </w:rPr>
        <w:t xml:space="preserve"> </w:t>
      </w:r>
      <w:r w:rsidR="00BF3148">
        <w:rPr>
          <w:color w:val="221F1F"/>
        </w:rPr>
        <w:t>support</w:t>
      </w:r>
      <w:r w:rsidR="00BF3148">
        <w:rPr>
          <w:color w:val="221F1F"/>
          <w:spacing w:val="-8"/>
        </w:rPr>
        <w:t xml:space="preserve"> </w:t>
      </w:r>
      <w:r w:rsidR="00BF3148">
        <w:rPr>
          <w:color w:val="221F1F"/>
        </w:rPr>
        <w:t>to,</w:t>
      </w:r>
      <w:r w:rsidR="00BF3148">
        <w:rPr>
          <w:color w:val="221F1F"/>
          <w:spacing w:val="-7"/>
        </w:rPr>
        <w:t xml:space="preserve"> </w:t>
      </w:r>
      <w:r w:rsidR="00BF3148">
        <w:rPr>
          <w:color w:val="221F1F"/>
        </w:rPr>
        <w:t>children</w:t>
      </w:r>
      <w:r w:rsidR="00BF3148">
        <w:rPr>
          <w:color w:val="221F1F"/>
          <w:spacing w:val="-6"/>
        </w:rPr>
        <w:t xml:space="preserve"> </w:t>
      </w:r>
      <w:r w:rsidR="00BF3148">
        <w:rPr>
          <w:color w:val="221F1F"/>
        </w:rPr>
        <w:t>and Young</w:t>
      </w:r>
      <w:r w:rsidR="00BF3148">
        <w:rPr>
          <w:color w:val="221F1F"/>
          <w:spacing w:val="-17"/>
        </w:rPr>
        <w:t xml:space="preserve"> </w:t>
      </w:r>
      <w:r w:rsidR="00BF3148">
        <w:rPr>
          <w:color w:val="221F1F"/>
        </w:rPr>
        <w:t>People</w:t>
      </w:r>
      <w:r w:rsidR="00BF3148">
        <w:rPr>
          <w:color w:val="221F1F"/>
          <w:spacing w:val="-17"/>
        </w:rPr>
        <w:t xml:space="preserve"> </w:t>
      </w:r>
      <w:r w:rsidR="00BF3148">
        <w:rPr>
          <w:color w:val="221F1F"/>
        </w:rPr>
        <w:t>(from</w:t>
      </w:r>
      <w:r w:rsidR="00BF3148">
        <w:rPr>
          <w:color w:val="221F1F"/>
          <w:spacing w:val="-17"/>
        </w:rPr>
        <w:t xml:space="preserve"> </w:t>
      </w:r>
      <w:r w:rsidR="00BF3148">
        <w:rPr>
          <w:color w:val="221F1F"/>
        </w:rPr>
        <w:t>0-25</w:t>
      </w:r>
      <w:r w:rsidR="00BF3148">
        <w:rPr>
          <w:color w:val="221F1F"/>
          <w:spacing w:val="-16"/>
        </w:rPr>
        <w:t xml:space="preserve"> </w:t>
      </w:r>
      <w:r w:rsidR="00BF3148">
        <w:rPr>
          <w:color w:val="221F1F"/>
        </w:rPr>
        <w:t>years)</w:t>
      </w:r>
      <w:r w:rsidR="00BF3148">
        <w:rPr>
          <w:color w:val="221F1F"/>
          <w:spacing w:val="-17"/>
        </w:rPr>
        <w:t xml:space="preserve"> </w:t>
      </w:r>
      <w:r w:rsidR="00BF3148">
        <w:rPr>
          <w:color w:val="221F1F"/>
        </w:rPr>
        <w:t>with</w:t>
      </w:r>
      <w:r w:rsidR="00BF3148">
        <w:rPr>
          <w:color w:val="221F1F"/>
          <w:spacing w:val="-20"/>
        </w:rPr>
        <w:t xml:space="preserve"> </w:t>
      </w:r>
      <w:r w:rsidR="00BF3148">
        <w:rPr>
          <w:color w:val="221F1F"/>
        </w:rPr>
        <w:t>special educational needs and disability.</w:t>
      </w:r>
    </w:p>
    <w:p w14:paraId="7AD66FFA" w14:textId="77777777" w:rsidR="00000000" w:rsidRDefault="00BF3148">
      <w:pPr>
        <w:pStyle w:val="Heading2"/>
        <w:kinsoku w:val="0"/>
        <w:overflowPunct w:val="0"/>
        <w:spacing w:line="291" w:lineRule="exact"/>
        <w:rPr>
          <w:color w:val="221F1F"/>
          <w:spacing w:val="-2"/>
        </w:rPr>
      </w:pPr>
      <w:r>
        <w:rPr>
          <w:color w:val="221F1F"/>
          <w:spacing w:val="-2"/>
        </w:rPr>
        <w:t>SENCO:</w:t>
      </w:r>
    </w:p>
    <w:p w14:paraId="0F92CCB9" w14:textId="77777777" w:rsidR="00000000" w:rsidRDefault="00BF3148">
      <w:pPr>
        <w:pStyle w:val="BodyText"/>
        <w:kinsoku w:val="0"/>
        <w:overflowPunct w:val="0"/>
        <w:spacing w:line="291" w:lineRule="exact"/>
        <w:ind w:left="420"/>
        <w:jc w:val="both"/>
        <w:rPr>
          <w:color w:val="221F1F"/>
          <w:spacing w:val="-2"/>
        </w:rPr>
      </w:pPr>
      <w:r>
        <w:rPr>
          <w:color w:val="221F1F"/>
        </w:rPr>
        <w:t>Special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Educational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Needs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Co-</w:t>
      </w:r>
      <w:r>
        <w:rPr>
          <w:color w:val="221F1F"/>
          <w:spacing w:val="-2"/>
        </w:rPr>
        <w:t>ordinator.</w:t>
      </w:r>
    </w:p>
    <w:p w14:paraId="0DC49546" w14:textId="77777777" w:rsidR="00000000" w:rsidRDefault="00BF3148">
      <w:pPr>
        <w:pStyle w:val="BodyText"/>
        <w:kinsoku w:val="0"/>
        <w:overflowPunct w:val="0"/>
        <w:spacing w:before="74" w:line="266" w:lineRule="auto"/>
        <w:ind w:left="2422" w:firstLine="499"/>
        <w:rPr>
          <w:b/>
          <w:bCs/>
          <w:color w:val="6A2D5F"/>
          <w:spacing w:val="-2"/>
          <w:sz w:val="30"/>
          <w:szCs w:val="30"/>
        </w:rPr>
      </w:pPr>
      <w:r>
        <w:rPr>
          <w:rFonts w:ascii="Times New Roman" w:hAnsi="Times New Roman" w:cs="Times New Roman"/>
        </w:rPr>
        <w:br w:type="column"/>
      </w:r>
      <w:r>
        <w:rPr>
          <w:b/>
          <w:bCs/>
          <w:color w:val="6A2D5F"/>
          <w:sz w:val="30"/>
          <w:szCs w:val="30"/>
        </w:rPr>
        <w:t>who</w:t>
      </w:r>
      <w:r>
        <w:rPr>
          <w:b/>
          <w:bCs/>
          <w:color w:val="6A2D5F"/>
          <w:spacing w:val="-2"/>
          <w:sz w:val="30"/>
          <w:szCs w:val="30"/>
        </w:rPr>
        <w:t xml:space="preserve"> </w:t>
      </w:r>
      <w:r>
        <w:rPr>
          <w:b/>
          <w:bCs/>
          <w:color w:val="6A2D5F"/>
          <w:sz w:val="30"/>
          <w:szCs w:val="30"/>
        </w:rPr>
        <w:t>have</w:t>
      </w:r>
      <w:r>
        <w:rPr>
          <w:b/>
          <w:bCs/>
          <w:color w:val="6A2D5F"/>
          <w:spacing w:val="-2"/>
          <w:sz w:val="30"/>
          <w:szCs w:val="30"/>
        </w:rPr>
        <w:t xml:space="preserve"> </w:t>
      </w:r>
      <w:r>
        <w:rPr>
          <w:b/>
          <w:bCs/>
          <w:color w:val="6A2D5F"/>
          <w:sz w:val="30"/>
          <w:szCs w:val="30"/>
        </w:rPr>
        <w:t>given generously</w:t>
      </w:r>
      <w:r>
        <w:rPr>
          <w:b/>
          <w:bCs/>
          <w:color w:val="6A2D5F"/>
          <w:spacing w:val="-21"/>
          <w:sz w:val="30"/>
          <w:szCs w:val="30"/>
        </w:rPr>
        <w:t xml:space="preserve"> </w:t>
      </w:r>
      <w:r>
        <w:rPr>
          <w:b/>
          <w:bCs/>
          <w:color w:val="6A2D5F"/>
          <w:sz w:val="30"/>
          <w:szCs w:val="30"/>
        </w:rPr>
        <w:t>of</w:t>
      </w:r>
      <w:r>
        <w:rPr>
          <w:b/>
          <w:bCs/>
          <w:color w:val="6A2D5F"/>
          <w:spacing w:val="-16"/>
          <w:sz w:val="30"/>
          <w:szCs w:val="30"/>
        </w:rPr>
        <w:t xml:space="preserve"> </w:t>
      </w:r>
      <w:proofErr w:type="gramStart"/>
      <w:r>
        <w:rPr>
          <w:b/>
          <w:bCs/>
          <w:color w:val="6A2D5F"/>
          <w:spacing w:val="-2"/>
          <w:sz w:val="30"/>
          <w:szCs w:val="30"/>
        </w:rPr>
        <w:t>their</w:t>
      </w:r>
      <w:proofErr w:type="gramEnd"/>
    </w:p>
    <w:p w14:paraId="499F5D85" w14:textId="77777777" w:rsidR="00000000" w:rsidRDefault="00BF3148">
      <w:pPr>
        <w:pStyle w:val="BodyText"/>
        <w:kinsoku w:val="0"/>
        <w:overflowPunct w:val="0"/>
        <w:spacing w:line="264" w:lineRule="auto"/>
        <w:ind w:left="1421" w:firstLine="499"/>
        <w:rPr>
          <w:b/>
          <w:bCs/>
          <w:color w:val="6A2D5F"/>
          <w:sz w:val="30"/>
          <w:szCs w:val="30"/>
        </w:rPr>
      </w:pPr>
      <w:r>
        <w:rPr>
          <w:b/>
          <w:bCs/>
          <w:color w:val="6A2D5F"/>
          <w:sz w:val="30"/>
          <w:szCs w:val="30"/>
        </w:rPr>
        <w:t>time</w:t>
      </w:r>
      <w:r>
        <w:rPr>
          <w:b/>
          <w:bCs/>
          <w:color w:val="6A2D5F"/>
          <w:spacing w:val="-16"/>
          <w:sz w:val="30"/>
          <w:szCs w:val="30"/>
        </w:rPr>
        <w:t xml:space="preserve"> </w:t>
      </w:r>
      <w:r>
        <w:rPr>
          <w:b/>
          <w:bCs/>
          <w:color w:val="6A2D5F"/>
          <w:sz w:val="30"/>
          <w:szCs w:val="30"/>
        </w:rPr>
        <w:t>to</w:t>
      </w:r>
      <w:r>
        <w:rPr>
          <w:b/>
          <w:bCs/>
          <w:color w:val="6A2D5F"/>
          <w:spacing w:val="-16"/>
          <w:sz w:val="30"/>
          <w:szCs w:val="30"/>
        </w:rPr>
        <w:t xml:space="preserve"> </w:t>
      </w:r>
      <w:r>
        <w:rPr>
          <w:b/>
          <w:bCs/>
          <w:color w:val="6A2D5F"/>
          <w:sz w:val="30"/>
          <w:szCs w:val="30"/>
        </w:rPr>
        <w:t>contribute</w:t>
      </w:r>
      <w:r>
        <w:rPr>
          <w:b/>
          <w:bCs/>
          <w:color w:val="6A2D5F"/>
          <w:spacing w:val="-16"/>
          <w:sz w:val="30"/>
          <w:szCs w:val="30"/>
        </w:rPr>
        <w:t xml:space="preserve"> </w:t>
      </w:r>
      <w:r>
        <w:rPr>
          <w:b/>
          <w:bCs/>
          <w:color w:val="6A2D5F"/>
          <w:sz w:val="30"/>
          <w:szCs w:val="30"/>
        </w:rPr>
        <w:t>to</w:t>
      </w:r>
      <w:r>
        <w:rPr>
          <w:b/>
          <w:bCs/>
          <w:color w:val="6A2D5F"/>
          <w:spacing w:val="-16"/>
          <w:sz w:val="30"/>
          <w:szCs w:val="30"/>
        </w:rPr>
        <w:t xml:space="preserve"> </w:t>
      </w:r>
      <w:r>
        <w:rPr>
          <w:b/>
          <w:bCs/>
          <w:color w:val="6A2D5F"/>
          <w:sz w:val="30"/>
          <w:szCs w:val="30"/>
        </w:rPr>
        <w:t>this document, parents/carers,</w:t>
      </w:r>
    </w:p>
    <w:p w14:paraId="01D38EE9" w14:textId="77777777" w:rsidR="00000000" w:rsidRDefault="00BF3148">
      <w:pPr>
        <w:pStyle w:val="BodyText"/>
        <w:kinsoku w:val="0"/>
        <w:overflowPunct w:val="0"/>
        <w:spacing w:line="264" w:lineRule="auto"/>
        <w:ind w:left="420" w:firstLine="501"/>
        <w:rPr>
          <w:b/>
          <w:bCs/>
          <w:color w:val="6A2D5F"/>
          <w:sz w:val="30"/>
          <w:szCs w:val="30"/>
        </w:rPr>
      </w:pPr>
      <w:r>
        <w:rPr>
          <w:b/>
          <w:bCs/>
          <w:color w:val="6A2D5F"/>
          <w:sz w:val="30"/>
          <w:szCs w:val="30"/>
        </w:rPr>
        <w:t>young</w:t>
      </w:r>
      <w:r>
        <w:rPr>
          <w:b/>
          <w:bCs/>
          <w:color w:val="6A2D5F"/>
          <w:spacing w:val="-21"/>
          <w:sz w:val="30"/>
          <w:szCs w:val="30"/>
        </w:rPr>
        <w:t xml:space="preserve"> </w:t>
      </w:r>
      <w:r>
        <w:rPr>
          <w:b/>
          <w:bCs/>
          <w:color w:val="6A2D5F"/>
          <w:sz w:val="30"/>
          <w:szCs w:val="30"/>
        </w:rPr>
        <w:t>people,</w:t>
      </w:r>
      <w:r>
        <w:rPr>
          <w:b/>
          <w:bCs/>
          <w:color w:val="6A2D5F"/>
          <w:spacing w:val="-21"/>
          <w:sz w:val="30"/>
          <w:szCs w:val="30"/>
        </w:rPr>
        <w:t xml:space="preserve"> </w:t>
      </w:r>
      <w:r>
        <w:rPr>
          <w:b/>
          <w:bCs/>
          <w:color w:val="6A2D5F"/>
          <w:sz w:val="30"/>
          <w:szCs w:val="30"/>
        </w:rPr>
        <w:t>other</w:t>
      </w:r>
      <w:r>
        <w:rPr>
          <w:b/>
          <w:bCs/>
          <w:color w:val="6A2D5F"/>
          <w:spacing w:val="-20"/>
          <w:sz w:val="30"/>
          <w:szCs w:val="30"/>
        </w:rPr>
        <w:t xml:space="preserve"> </w:t>
      </w:r>
      <w:proofErr w:type="gramStart"/>
      <w:r>
        <w:rPr>
          <w:b/>
          <w:bCs/>
          <w:color w:val="6A2D5F"/>
          <w:sz w:val="30"/>
          <w:szCs w:val="30"/>
        </w:rPr>
        <w:t>professionals</w:t>
      </w:r>
      <w:proofErr w:type="gramEnd"/>
      <w:r>
        <w:rPr>
          <w:b/>
          <w:bCs/>
          <w:color w:val="6A2D5F"/>
          <w:sz w:val="30"/>
          <w:szCs w:val="30"/>
        </w:rPr>
        <w:t xml:space="preserve"> and organisations in B&amp;NES.</w:t>
      </w:r>
    </w:p>
    <w:sectPr w:rsidR="00000000">
      <w:type w:val="continuous"/>
      <w:pgSz w:w="16850" w:h="11920" w:orient="landscape"/>
      <w:pgMar w:top="0" w:right="360" w:bottom="280" w:left="300" w:header="720" w:footer="720" w:gutter="0"/>
      <w:cols w:num="2" w:space="720" w:equalWidth="0">
        <w:col w:w="5776" w:space="3417"/>
        <w:col w:w="6997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FFFFFFFF"/>
    <w:lvl w:ilvl="0">
      <w:numFmt w:val="bullet"/>
      <w:lvlText w:val="•"/>
      <w:lvlJc w:val="left"/>
      <w:pPr>
        <w:ind w:left="453" w:hanging="286"/>
      </w:pPr>
      <w:rPr>
        <w:rFonts w:ascii="Verdana" w:hAnsi="Verdana" w:cs="Verdana"/>
        <w:b w:val="0"/>
        <w:bCs w:val="0"/>
        <w:i w:val="0"/>
        <w:iCs w:val="0"/>
        <w:color w:val="221F1F"/>
        <w:spacing w:val="0"/>
        <w:w w:val="100"/>
        <w:sz w:val="24"/>
        <w:szCs w:val="24"/>
      </w:rPr>
    </w:lvl>
    <w:lvl w:ilvl="1">
      <w:numFmt w:val="bullet"/>
      <w:lvlText w:val="•"/>
      <w:lvlJc w:val="left"/>
      <w:pPr>
        <w:ind w:left="1495" w:hanging="286"/>
      </w:pPr>
    </w:lvl>
    <w:lvl w:ilvl="2">
      <w:numFmt w:val="bullet"/>
      <w:lvlText w:val="•"/>
      <w:lvlJc w:val="left"/>
      <w:pPr>
        <w:ind w:left="2531" w:hanging="286"/>
      </w:pPr>
    </w:lvl>
    <w:lvl w:ilvl="3">
      <w:numFmt w:val="bullet"/>
      <w:lvlText w:val="•"/>
      <w:lvlJc w:val="left"/>
      <w:pPr>
        <w:ind w:left="3566" w:hanging="286"/>
      </w:pPr>
    </w:lvl>
    <w:lvl w:ilvl="4">
      <w:numFmt w:val="bullet"/>
      <w:lvlText w:val="•"/>
      <w:lvlJc w:val="left"/>
      <w:pPr>
        <w:ind w:left="4602" w:hanging="286"/>
      </w:pPr>
    </w:lvl>
    <w:lvl w:ilvl="5">
      <w:numFmt w:val="bullet"/>
      <w:lvlText w:val="•"/>
      <w:lvlJc w:val="left"/>
      <w:pPr>
        <w:ind w:left="5638" w:hanging="286"/>
      </w:pPr>
    </w:lvl>
    <w:lvl w:ilvl="6">
      <w:numFmt w:val="bullet"/>
      <w:lvlText w:val="•"/>
      <w:lvlJc w:val="left"/>
      <w:pPr>
        <w:ind w:left="6673" w:hanging="286"/>
      </w:pPr>
    </w:lvl>
    <w:lvl w:ilvl="7">
      <w:numFmt w:val="bullet"/>
      <w:lvlText w:val="•"/>
      <w:lvlJc w:val="left"/>
      <w:pPr>
        <w:ind w:left="7709" w:hanging="286"/>
      </w:pPr>
    </w:lvl>
    <w:lvl w:ilvl="8">
      <w:numFmt w:val="bullet"/>
      <w:lvlText w:val="•"/>
      <w:lvlJc w:val="left"/>
      <w:pPr>
        <w:ind w:left="8744" w:hanging="286"/>
      </w:pPr>
    </w:lvl>
  </w:abstractNum>
  <w:abstractNum w:abstractNumId="1" w15:restartNumberingAfterBreak="0">
    <w:nsid w:val="00000403"/>
    <w:multiLevelType w:val="multilevel"/>
    <w:tmpl w:val="FFFFFFFF"/>
    <w:lvl w:ilvl="0">
      <w:numFmt w:val="bullet"/>
      <w:lvlText w:val="•"/>
      <w:lvlJc w:val="left"/>
      <w:pPr>
        <w:ind w:left="453" w:hanging="286"/>
      </w:pPr>
      <w:rPr>
        <w:rFonts w:ascii="Verdana" w:hAnsi="Verdana" w:cs="Verdana"/>
        <w:b w:val="0"/>
        <w:bCs w:val="0"/>
        <w:i w:val="0"/>
        <w:iCs w:val="0"/>
        <w:color w:val="221F1F"/>
        <w:spacing w:val="0"/>
        <w:w w:val="100"/>
        <w:sz w:val="24"/>
        <w:szCs w:val="24"/>
      </w:rPr>
    </w:lvl>
    <w:lvl w:ilvl="1">
      <w:numFmt w:val="bullet"/>
      <w:lvlText w:val="•"/>
      <w:lvlJc w:val="left"/>
      <w:pPr>
        <w:ind w:left="849" w:hanging="284"/>
      </w:pPr>
      <w:rPr>
        <w:rFonts w:ascii="Verdana" w:hAnsi="Verdana" w:cs="Verdana"/>
        <w:b w:val="0"/>
        <w:bCs w:val="0"/>
        <w:i w:val="0"/>
        <w:iCs w:val="0"/>
        <w:color w:val="221F1F"/>
        <w:spacing w:val="0"/>
        <w:w w:val="100"/>
        <w:sz w:val="24"/>
        <w:szCs w:val="24"/>
      </w:rPr>
    </w:lvl>
    <w:lvl w:ilvl="2">
      <w:numFmt w:val="bullet"/>
      <w:lvlText w:val="•"/>
      <w:lvlJc w:val="left"/>
      <w:pPr>
        <w:ind w:left="1948" w:hanging="284"/>
      </w:pPr>
    </w:lvl>
    <w:lvl w:ilvl="3">
      <w:numFmt w:val="bullet"/>
      <w:lvlText w:val="•"/>
      <w:lvlJc w:val="left"/>
      <w:pPr>
        <w:ind w:left="3056" w:hanging="284"/>
      </w:pPr>
    </w:lvl>
    <w:lvl w:ilvl="4">
      <w:numFmt w:val="bullet"/>
      <w:lvlText w:val="•"/>
      <w:lvlJc w:val="left"/>
      <w:pPr>
        <w:ind w:left="4165" w:hanging="284"/>
      </w:pPr>
    </w:lvl>
    <w:lvl w:ilvl="5">
      <w:numFmt w:val="bullet"/>
      <w:lvlText w:val="•"/>
      <w:lvlJc w:val="left"/>
      <w:pPr>
        <w:ind w:left="5273" w:hanging="284"/>
      </w:pPr>
    </w:lvl>
    <w:lvl w:ilvl="6">
      <w:numFmt w:val="bullet"/>
      <w:lvlText w:val="•"/>
      <w:lvlJc w:val="left"/>
      <w:pPr>
        <w:ind w:left="6382" w:hanging="284"/>
      </w:pPr>
    </w:lvl>
    <w:lvl w:ilvl="7">
      <w:numFmt w:val="bullet"/>
      <w:lvlText w:val="•"/>
      <w:lvlJc w:val="left"/>
      <w:pPr>
        <w:ind w:left="7490" w:hanging="284"/>
      </w:pPr>
    </w:lvl>
    <w:lvl w:ilvl="8">
      <w:numFmt w:val="bullet"/>
      <w:lvlText w:val="•"/>
      <w:lvlJc w:val="left"/>
      <w:pPr>
        <w:ind w:left="8599" w:hanging="284"/>
      </w:pPr>
    </w:lvl>
  </w:abstractNum>
  <w:abstractNum w:abstractNumId="2" w15:restartNumberingAfterBreak="0">
    <w:nsid w:val="00000404"/>
    <w:multiLevelType w:val="multilevel"/>
    <w:tmpl w:val="FFFFFFFF"/>
    <w:lvl w:ilvl="0">
      <w:numFmt w:val="bullet"/>
      <w:lvlText w:val="•"/>
      <w:lvlJc w:val="left"/>
      <w:pPr>
        <w:ind w:left="623" w:hanging="286"/>
      </w:pPr>
      <w:rPr>
        <w:rFonts w:ascii="Verdana" w:hAnsi="Verdana" w:cs="Verdana"/>
        <w:b w:val="0"/>
        <w:bCs w:val="0"/>
        <w:i w:val="0"/>
        <w:iCs w:val="0"/>
        <w:color w:val="221F1F"/>
        <w:spacing w:val="0"/>
        <w:w w:val="100"/>
        <w:sz w:val="24"/>
        <w:szCs w:val="24"/>
      </w:rPr>
    </w:lvl>
    <w:lvl w:ilvl="1">
      <w:numFmt w:val="bullet"/>
      <w:lvlText w:val="•"/>
      <w:lvlJc w:val="left"/>
      <w:pPr>
        <w:ind w:left="1650" w:hanging="286"/>
      </w:pPr>
    </w:lvl>
    <w:lvl w:ilvl="2">
      <w:numFmt w:val="bullet"/>
      <w:lvlText w:val="•"/>
      <w:lvlJc w:val="left"/>
      <w:pPr>
        <w:ind w:left="2681" w:hanging="286"/>
      </w:pPr>
    </w:lvl>
    <w:lvl w:ilvl="3">
      <w:numFmt w:val="bullet"/>
      <w:lvlText w:val="•"/>
      <w:lvlJc w:val="left"/>
      <w:pPr>
        <w:ind w:left="3712" w:hanging="286"/>
      </w:pPr>
    </w:lvl>
    <w:lvl w:ilvl="4">
      <w:numFmt w:val="bullet"/>
      <w:lvlText w:val="•"/>
      <w:lvlJc w:val="left"/>
      <w:pPr>
        <w:ind w:left="4743" w:hanging="286"/>
      </w:pPr>
    </w:lvl>
    <w:lvl w:ilvl="5">
      <w:numFmt w:val="bullet"/>
      <w:lvlText w:val="•"/>
      <w:lvlJc w:val="left"/>
      <w:pPr>
        <w:ind w:left="5774" w:hanging="286"/>
      </w:pPr>
    </w:lvl>
    <w:lvl w:ilvl="6">
      <w:numFmt w:val="bullet"/>
      <w:lvlText w:val="•"/>
      <w:lvlJc w:val="left"/>
      <w:pPr>
        <w:ind w:left="6805" w:hanging="286"/>
      </w:pPr>
    </w:lvl>
    <w:lvl w:ilvl="7">
      <w:numFmt w:val="bullet"/>
      <w:lvlText w:val="•"/>
      <w:lvlJc w:val="left"/>
      <w:pPr>
        <w:ind w:left="7836" w:hanging="286"/>
      </w:pPr>
    </w:lvl>
    <w:lvl w:ilvl="8">
      <w:numFmt w:val="bullet"/>
      <w:lvlText w:val="•"/>
      <w:lvlJc w:val="left"/>
      <w:pPr>
        <w:ind w:left="8867" w:hanging="286"/>
      </w:pPr>
    </w:lvl>
  </w:abstractNum>
  <w:abstractNum w:abstractNumId="3" w15:restartNumberingAfterBreak="0">
    <w:nsid w:val="00000405"/>
    <w:multiLevelType w:val="multilevel"/>
    <w:tmpl w:val="FFFFFFFF"/>
    <w:lvl w:ilvl="0">
      <w:numFmt w:val="bullet"/>
      <w:lvlText w:val="•"/>
      <w:lvlJc w:val="left"/>
      <w:pPr>
        <w:ind w:left="623" w:hanging="284"/>
      </w:pPr>
      <w:rPr>
        <w:rFonts w:ascii="Verdana" w:hAnsi="Verdana" w:cs="Verdana"/>
        <w:b w:val="0"/>
        <w:bCs w:val="0"/>
        <w:i w:val="0"/>
        <w:iCs w:val="0"/>
        <w:color w:val="221F1F"/>
        <w:spacing w:val="0"/>
        <w:w w:val="100"/>
        <w:sz w:val="24"/>
        <w:szCs w:val="24"/>
      </w:rPr>
    </w:lvl>
    <w:lvl w:ilvl="1">
      <w:numFmt w:val="bullet"/>
      <w:lvlText w:val="•"/>
      <w:lvlJc w:val="left"/>
      <w:pPr>
        <w:ind w:left="1650" w:hanging="284"/>
      </w:pPr>
    </w:lvl>
    <w:lvl w:ilvl="2">
      <w:numFmt w:val="bullet"/>
      <w:lvlText w:val="•"/>
      <w:lvlJc w:val="left"/>
      <w:pPr>
        <w:ind w:left="2681" w:hanging="284"/>
      </w:pPr>
    </w:lvl>
    <w:lvl w:ilvl="3">
      <w:numFmt w:val="bullet"/>
      <w:lvlText w:val="•"/>
      <w:lvlJc w:val="left"/>
      <w:pPr>
        <w:ind w:left="3712" w:hanging="284"/>
      </w:pPr>
    </w:lvl>
    <w:lvl w:ilvl="4">
      <w:numFmt w:val="bullet"/>
      <w:lvlText w:val="•"/>
      <w:lvlJc w:val="left"/>
      <w:pPr>
        <w:ind w:left="4743" w:hanging="284"/>
      </w:pPr>
    </w:lvl>
    <w:lvl w:ilvl="5">
      <w:numFmt w:val="bullet"/>
      <w:lvlText w:val="•"/>
      <w:lvlJc w:val="left"/>
      <w:pPr>
        <w:ind w:left="5774" w:hanging="284"/>
      </w:pPr>
    </w:lvl>
    <w:lvl w:ilvl="6">
      <w:numFmt w:val="bullet"/>
      <w:lvlText w:val="•"/>
      <w:lvlJc w:val="left"/>
      <w:pPr>
        <w:ind w:left="6805" w:hanging="284"/>
      </w:pPr>
    </w:lvl>
    <w:lvl w:ilvl="7">
      <w:numFmt w:val="bullet"/>
      <w:lvlText w:val="•"/>
      <w:lvlJc w:val="left"/>
      <w:pPr>
        <w:ind w:left="7836" w:hanging="284"/>
      </w:pPr>
    </w:lvl>
    <w:lvl w:ilvl="8">
      <w:numFmt w:val="bullet"/>
      <w:lvlText w:val="•"/>
      <w:lvlJc w:val="left"/>
      <w:pPr>
        <w:ind w:left="8867" w:hanging="284"/>
      </w:pPr>
    </w:lvl>
  </w:abstractNum>
  <w:abstractNum w:abstractNumId="4" w15:restartNumberingAfterBreak="0">
    <w:nsid w:val="00000406"/>
    <w:multiLevelType w:val="multilevel"/>
    <w:tmpl w:val="FFFFFFFF"/>
    <w:lvl w:ilvl="0">
      <w:numFmt w:val="bullet"/>
      <w:lvlText w:val="•"/>
      <w:lvlJc w:val="left"/>
      <w:pPr>
        <w:ind w:left="453" w:hanging="286"/>
      </w:pPr>
      <w:rPr>
        <w:rFonts w:ascii="Verdana" w:hAnsi="Verdana" w:cs="Verdana"/>
        <w:b w:val="0"/>
        <w:bCs w:val="0"/>
        <w:i w:val="0"/>
        <w:iCs w:val="0"/>
        <w:color w:val="221F1F"/>
        <w:spacing w:val="0"/>
        <w:w w:val="100"/>
        <w:sz w:val="24"/>
        <w:szCs w:val="24"/>
      </w:rPr>
    </w:lvl>
    <w:lvl w:ilvl="1">
      <w:numFmt w:val="bullet"/>
      <w:lvlText w:val="•"/>
      <w:lvlJc w:val="left"/>
      <w:pPr>
        <w:ind w:left="878" w:hanging="286"/>
      </w:pPr>
    </w:lvl>
    <w:lvl w:ilvl="2">
      <w:numFmt w:val="bullet"/>
      <w:lvlText w:val="•"/>
      <w:lvlJc w:val="left"/>
      <w:pPr>
        <w:ind w:left="1296" w:hanging="286"/>
      </w:pPr>
    </w:lvl>
    <w:lvl w:ilvl="3">
      <w:numFmt w:val="bullet"/>
      <w:lvlText w:val="•"/>
      <w:lvlJc w:val="left"/>
      <w:pPr>
        <w:ind w:left="1714" w:hanging="286"/>
      </w:pPr>
    </w:lvl>
    <w:lvl w:ilvl="4">
      <w:numFmt w:val="bullet"/>
      <w:lvlText w:val="•"/>
      <w:lvlJc w:val="left"/>
      <w:pPr>
        <w:ind w:left="2132" w:hanging="286"/>
      </w:pPr>
    </w:lvl>
    <w:lvl w:ilvl="5">
      <w:numFmt w:val="bullet"/>
      <w:lvlText w:val="•"/>
      <w:lvlJc w:val="left"/>
      <w:pPr>
        <w:ind w:left="2550" w:hanging="286"/>
      </w:pPr>
    </w:lvl>
    <w:lvl w:ilvl="6">
      <w:numFmt w:val="bullet"/>
      <w:lvlText w:val="•"/>
      <w:lvlJc w:val="left"/>
      <w:pPr>
        <w:ind w:left="2968" w:hanging="286"/>
      </w:pPr>
    </w:lvl>
    <w:lvl w:ilvl="7">
      <w:numFmt w:val="bullet"/>
      <w:lvlText w:val="•"/>
      <w:lvlJc w:val="left"/>
      <w:pPr>
        <w:ind w:left="3386" w:hanging="286"/>
      </w:pPr>
    </w:lvl>
    <w:lvl w:ilvl="8">
      <w:numFmt w:val="bullet"/>
      <w:lvlText w:val="•"/>
      <w:lvlJc w:val="left"/>
      <w:pPr>
        <w:ind w:left="3804" w:hanging="286"/>
      </w:pPr>
    </w:lvl>
  </w:abstractNum>
  <w:abstractNum w:abstractNumId="5" w15:restartNumberingAfterBreak="0">
    <w:nsid w:val="00000407"/>
    <w:multiLevelType w:val="multilevel"/>
    <w:tmpl w:val="FFFFFFFF"/>
    <w:lvl w:ilvl="0">
      <w:numFmt w:val="bullet"/>
      <w:lvlText w:val="•"/>
      <w:lvlJc w:val="left"/>
      <w:pPr>
        <w:ind w:left="453" w:hanging="286"/>
      </w:pPr>
      <w:rPr>
        <w:rFonts w:ascii="Verdana" w:hAnsi="Verdana" w:cs="Verdana"/>
        <w:b w:val="0"/>
        <w:bCs w:val="0"/>
        <w:i w:val="0"/>
        <w:iCs w:val="0"/>
        <w:color w:val="221F1F"/>
        <w:spacing w:val="0"/>
        <w:w w:val="100"/>
        <w:sz w:val="24"/>
        <w:szCs w:val="24"/>
      </w:rPr>
    </w:lvl>
    <w:lvl w:ilvl="1">
      <w:numFmt w:val="bullet"/>
      <w:lvlText w:val="•"/>
      <w:lvlJc w:val="left"/>
      <w:pPr>
        <w:ind w:left="1529" w:hanging="286"/>
      </w:pPr>
    </w:lvl>
    <w:lvl w:ilvl="2">
      <w:numFmt w:val="bullet"/>
      <w:lvlText w:val="•"/>
      <w:lvlJc w:val="left"/>
      <w:pPr>
        <w:ind w:left="2599" w:hanging="286"/>
      </w:pPr>
    </w:lvl>
    <w:lvl w:ilvl="3">
      <w:numFmt w:val="bullet"/>
      <w:lvlText w:val="•"/>
      <w:lvlJc w:val="left"/>
      <w:pPr>
        <w:ind w:left="3669" w:hanging="286"/>
      </w:pPr>
    </w:lvl>
    <w:lvl w:ilvl="4">
      <w:numFmt w:val="bullet"/>
      <w:lvlText w:val="•"/>
      <w:lvlJc w:val="left"/>
      <w:pPr>
        <w:ind w:left="4739" w:hanging="286"/>
      </w:pPr>
    </w:lvl>
    <w:lvl w:ilvl="5">
      <w:numFmt w:val="bullet"/>
      <w:lvlText w:val="•"/>
      <w:lvlJc w:val="left"/>
      <w:pPr>
        <w:ind w:left="5809" w:hanging="286"/>
      </w:pPr>
    </w:lvl>
    <w:lvl w:ilvl="6">
      <w:numFmt w:val="bullet"/>
      <w:lvlText w:val="•"/>
      <w:lvlJc w:val="left"/>
      <w:pPr>
        <w:ind w:left="6879" w:hanging="286"/>
      </w:pPr>
    </w:lvl>
    <w:lvl w:ilvl="7">
      <w:numFmt w:val="bullet"/>
      <w:lvlText w:val="•"/>
      <w:lvlJc w:val="left"/>
      <w:pPr>
        <w:ind w:left="7949" w:hanging="286"/>
      </w:pPr>
    </w:lvl>
    <w:lvl w:ilvl="8">
      <w:numFmt w:val="bullet"/>
      <w:lvlText w:val="•"/>
      <w:lvlJc w:val="left"/>
      <w:pPr>
        <w:ind w:left="9019" w:hanging="286"/>
      </w:pPr>
    </w:lvl>
  </w:abstractNum>
  <w:abstractNum w:abstractNumId="6" w15:restartNumberingAfterBreak="0">
    <w:nsid w:val="00000408"/>
    <w:multiLevelType w:val="multilevel"/>
    <w:tmpl w:val="FFFFFFFF"/>
    <w:lvl w:ilvl="0">
      <w:numFmt w:val="bullet"/>
      <w:lvlText w:val="•"/>
      <w:lvlJc w:val="left"/>
      <w:pPr>
        <w:ind w:left="453" w:hanging="287"/>
      </w:pPr>
      <w:rPr>
        <w:rFonts w:ascii="Verdana" w:hAnsi="Verdana" w:cs="Verdana"/>
        <w:b w:val="0"/>
        <w:bCs w:val="0"/>
        <w:i w:val="0"/>
        <w:iCs w:val="0"/>
        <w:color w:val="221F1F"/>
        <w:spacing w:val="0"/>
        <w:w w:val="100"/>
        <w:sz w:val="24"/>
        <w:szCs w:val="24"/>
      </w:rPr>
    </w:lvl>
    <w:lvl w:ilvl="1">
      <w:numFmt w:val="bullet"/>
      <w:lvlText w:val="•"/>
      <w:lvlJc w:val="left"/>
      <w:pPr>
        <w:ind w:left="1592" w:hanging="287"/>
      </w:pPr>
    </w:lvl>
    <w:lvl w:ilvl="2">
      <w:numFmt w:val="bullet"/>
      <w:lvlText w:val="•"/>
      <w:lvlJc w:val="left"/>
      <w:pPr>
        <w:ind w:left="2724" w:hanging="287"/>
      </w:pPr>
    </w:lvl>
    <w:lvl w:ilvl="3">
      <w:numFmt w:val="bullet"/>
      <w:lvlText w:val="•"/>
      <w:lvlJc w:val="left"/>
      <w:pPr>
        <w:ind w:left="3857" w:hanging="287"/>
      </w:pPr>
    </w:lvl>
    <w:lvl w:ilvl="4">
      <w:numFmt w:val="bullet"/>
      <w:lvlText w:val="•"/>
      <w:lvlJc w:val="left"/>
      <w:pPr>
        <w:ind w:left="4989" w:hanging="287"/>
      </w:pPr>
    </w:lvl>
    <w:lvl w:ilvl="5">
      <w:numFmt w:val="bullet"/>
      <w:lvlText w:val="•"/>
      <w:lvlJc w:val="left"/>
      <w:pPr>
        <w:ind w:left="6122" w:hanging="287"/>
      </w:pPr>
    </w:lvl>
    <w:lvl w:ilvl="6">
      <w:numFmt w:val="bullet"/>
      <w:lvlText w:val="•"/>
      <w:lvlJc w:val="left"/>
      <w:pPr>
        <w:ind w:left="7254" w:hanging="287"/>
      </w:pPr>
    </w:lvl>
    <w:lvl w:ilvl="7">
      <w:numFmt w:val="bullet"/>
      <w:lvlText w:val="•"/>
      <w:lvlJc w:val="left"/>
      <w:pPr>
        <w:ind w:left="8386" w:hanging="287"/>
      </w:pPr>
    </w:lvl>
    <w:lvl w:ilvl="8">
      <w:numFmt w:val="bullet"/>
      <w:lvlText w:val="•"/>
      <w:lvlJc w:val="left"/>
      <w:pPr>
        <w:ind w:left="9519" w:hanging="287"/>
      </w:pPr>
    </w:lvl>
  </w:abstractNum>
  <w:abstractNum w:abstractNumId="7" w15:restartNumberingAfterBreak="0">
    <w:nsid w:val="00000409"/>
    <w:multiLevelType w:val="multilevel"/>
    <w:tmpl w:val="FFFFFFFF"/>
    <w:lvl w:ilvl="0">
      <w:numFmt w:val="bullet"/>
      <w:lvlText w:val="•"/>
      <w:lvlJc w:val="left"/>
      <w:pPr>
        <w:ind w:left="453" w:hanging="286"/>
      </w:pPr>
      <w:rPr>
        <w:rFonts w:ascii="Verdana" w:hAnsi="Verdana" w:cs="Verdana"/>
        <w:b w:val="0"/>
        <w:bCs w:val="0"/>
        <w:i w:val="0"/>
        <w:iCs w:val="0"/>
        <w:color w:val="221F1F"/>
        <w:spacing w:val="0"/>
        <w:w w:val="100"/>
        <w:sz w:val="24"/>
        <w:szCs w:val="24"/>
      </w:rPr>
    </w:lvl>
    <w:lvl w:ilvl="1">
      <w:numFmt w:val="bullet"/>
      <w:lvlText w:val="•"/>
      <w:lvlJc w:val="left"/>
      <w:pPr>
        <w:ind w:left="1503" w:hanging="286"/>
      </w:pPr>
    </w:lvl>
    <w:lvl w:ilvl="2">
      <w:numFmt w:val="bullet"/>
      <w:lvlText w:val="•"/>
      <w:lvlJc w:val="left"/>
      <w:pPr>
        <w:ind w:left="2547" w:hanging="286"/>
      </w:pPr>
    </w:lvl>
    <w:lvl w:ilvl="3">
      <w:numFmt w:val="bullet"/>
      <w:lvlText w:val="•"/>
      <w:lvlJc w:val="left"/>
      <w:pPr>
        <w:ind w:left="3591" w:hanging="286"/>
      </w:pPr>
    </w:lvl>
    <w:lvl w:ilvl="4">
      <w:numFmt w:val="bullet"/>
      <w:lvlText w:val="•"/>
      <w:lvlJc w:val="left"/>
      <w:pPr>
        <w:ind w:left="4634" w:hanging="286"/>
      </w:pPr>
    </w:lvl>
    <w:lvl w:ilvl="5">
      <w:numFmt w:val="bullet"/>
      <w:lvlText w:val="•"/>
      <w:lvlJc w:val="left"/>
      <w:pPr>
        <w:ind w:left="5678" w:hanging="286"/>
      </w:pPr>
    </w:lvl>
    <w:lvl w:ilvl="6">
      <w:numFmt w:val="bullet"/>
      <w:lvlText w:val="•"/>
      <w:lvlJc w:val="left"/>
      <w:pPr>
        <w:ind w:left="6722" w:hanging="286"/>
      </w:pPr>
    </w:lvl>
    <w:lvl w:ilvl="7">
      <w:numFmt w:val="bullet"/>
      <w:lvlText w:val="•"/>
      <w:lvlJc w:val="left"/>
      <w:pPr>
        <w:ind w:left="7765" w:hanging="286"/>
      </w:pPr>
    </w:lvl>
    <w:lvl w:ilvl="8">
      <w:numFmt w:val="bullet"/>
      <w:lvlText w:val="•"/>
      <w:lvlJc w:val="left"/>
      <w:pPr>
        <w:ind w:left="8809" w:hanging="286"/>
      </w:pPr>
    </w:lvl>
  </w:abstractNum>
  <w:abstractNum w:abstractNumId="8" w15:restartNumberingAfterBreak="0">
    <w:nsid w:val="0000040A"/>
    <w:multiLevelType w:val="multilevel"/>
    <w:tmpl w:val="FFFFFFFF"/>
    <w:lvl w:ilvl="0">
      <w:numFmt w:val="bullet"/>
      <w:lvlText w:val="•"/>
      <w:lvlJc w:val="left"/>
      <w:pPr>
        <w:ind w:left="566" w:hanging="284"/>
      </w:pPr>
      <w:rPr>
        <w:rFonts w:ascii="Verdana" w:hAnsi="Verdana" w:cs="Verdana"/>
        <w:b w:val="0"/>
        <w:bCs w:val="0"/>
        <w:i w:val="0"/>
        <w:iCs w:val="0"/>
        <w:color w:val="221F1F"/>
        <w:spacing w:val="0"/>
        <w:w w:val="100"/>
        <w:sz w:val="24"/>
        <w:szCs w:val="24"/>
      </w:rPr>
    </w:lvl>
    <w:lvl w:ilvl="1">
      <w:numFmt w:val="bullet"/>
      <w:lvlText w:val="•"/>
      <w:lvlJc w:val="left"/>
      <w:pPr>
        <w:ind w:left="1621" w:hanging="284"/>
      </w:pPr>
    </w:lvl>
    <w:lvl w:ilvl="2">
      <w:numFmt w:val="bullet"/>
      <w:lvlText w:val="•"/>
      <w:lvlJc w:val="left"/>
      <w:pPr>
        <w:ind w:left="2682" w:hanging="284"/>
      </w:pPr>
    </w:lvl>
    <w:lvl w:ilvl="3">
      <w:numFmt w:val="bullet"/>
      <w:lvlText w:val="•"/>
      <w:lvlJc w:val="left"/>
      <w:pPr>
        <w:ind w:left="3743" w:hanging="284"/>
      </w:pPr>
    </w:lvl>
    <w:lvl w:ilvl="4">
      <w:numFmt w:val="bullet"/>
      <w:lvlText w:val="•"/>
      <w:lvlJc w:val="left"/>
      <w:pPr>
        <w:ind w:left="4804" w:hanging="284"/>
      </w:pPr>
    </w:lvl>
    <w:lvl w:ilvl="5">
      <w:numFmt w:val="bullet"/>
      <w:lvlText w:val="•"/>
      <w:lvlJc w:val="left"/>
      <w:pPr>
        <w:ind w:left="5865" w:hanging="284"/>
      </w:pPr>
    </w:lvl>
    <w:lvl w:ilvl="6">
      <w:numFmt w:val="bullet"/>
      <w:lvlText w:val="•"/>
      <w:lvlJc w:val="left"/>
      <w:pPr>
        <w:ind w:left="6926" w:hanging="284"/>
      </w:pPr>
    </w:lvl>
    <w:lvl w:ilvl="7">
      <w:numFmt w:val="bullet"/>
      <w:lvlText w:val="•"/>
      <w:lvlJc w:val="left"/>
      <w:pPr>
        <w:ind w:left="7987" w:hanging="284"/>
      </w:pPr>
    </w:lvl>
    <w:lvl w:ilvl="8">
      <w:numFmt w:val="bullet"/>
      <w:lvlText w:val="•"/>
      <w:lvlJc w:val="left"/>
      <w:pPr>
        <w:ind w:left="9048" w:hanging="284"/>
      </w:pPr>
    </w:lvl>
  </w:abstractNum>
  <w:abstractNum w:abstractNumId="9" w15:restartNumberingAfterBreak="0">
    <w:nsid w:val="0000040B"/>
    <w:multiLevelType w:val="multilevel"/>
    <w:tmpl w:val="FFFFFFFF"/>
    <w:lvl w:ilvl="0">
      <w:numFmt w:val="bullet"/>
      <w:lvlText w:val="•"/>
      <w:lvlJc w:val="left"/>
      <w:pPr>
        <w:ind w:left="566" w:hanging="284"/>
      </w:pPr>
      <w:rPr>
        <w:rFonts w:ascii="Verdana" w:hAnsi="Verdana" w:cs="Verdana"/>
        <w:b w:val="0"/>
        <w:bCs w:val="0"/>
        <w:i w:val="0"/>
        <w:iCs w:val="0"/>
        <w:color w:val="221F1F"/>
        <w:spacing w:val="0"/>
        <w:w w:val="100"/>
        <w:sz w:val="24"/>
        <w:szCs w:val="24"/>
      </w:rPr>
    </w:lvl>
    <w:lvl w:ilvl="1">
      <w:numFmt w:val="bullet"/>
      <w:lvlText w:val="•"/>
      <w:lvlJc w:val="left"/>
      <w:pPr>
        <w:ind w:left="1621" w:hanging="284"/>
      </w:pPr>
    </w:lvl>
    <w:lvl w:ilvl="2">
      <w:numFmt w:val="bullet"/>
      <w:lvlText w:val="•"/>
      <w:lvlJc w:val="left"/>
      <w:pPr>
        <w:ind w:left="2682" w:hanging="284"/>
      </w:pPr>
    </w:lvl>
    <w:lvl w:ilvl="3">
      <w:numFmt w:val="bullet"/>
      <w:lvlText w:val="•"/>
      <w:lvlJc w:val="left"/>
      <w:pPr>
        <w:ind w:left="3743" w:hanging="284"/>
      </w:pPr>
    </w:lvl>
    <w:lvl w:ilvl="4">
      <w:numFmt w:val="bullet"/>
      <w:lvlText w:val="•"/>
      <w:lvlJc w:val="left"/>
      <w:pPr>
        <w:ind w:left="4804" w:hanging="284"/>
      </w:pPr>
    </w:lvl>
    <w:lvl w:ilvl="5">
      <w:numFmt w:val="bullet"/>
      <w:lvlText w:val="•"/>
      <w:lvlJc w:val="left"/>
      <w:pPr>
        <w:ind w:left="5865" w:hanging="284"/>
      </w:pPr>
    </w:lvl>
    <w:lvl w:ilvl="6">
      <w:numFmt w:val="bullet"/>
      <w:lvlText w:val="•"/>
      <w:lvlJc w:val="left"/>
      <w:pPr>
        <w:ind w:left="6926" w:hanging="284"/>
      </w:pPr>
    </w:lvl>
    <w:lvl w:ilvl="7">
      <w:numFmt w:val="bullet"/>
      <w:lvlText w:val="•"/>
      <w:lvlJc w:val="left"/>
      <w:pPr>
        <w:ind w:left="7987" w:hanging="284"/>
      </w:pPr>
    </w:lvl>
    <w:lvl w:ilvl="8">
      <w:numFmt w:val="bullet"/>
      <w:lvlText w:val="•"/>
      <w:lvlJc w:val="left"/>
      <w:pPr>
        <w:ind w:left="9048" w:hanging="284"/>
      </w:pPr>
    </w:lvl>
  </w:abstractNum>
  <w:abstractNum w:abstractNumId="10" w15:restartNumberingAfterBreak="0">
    <w:nsid w:val="0000040C"/>
    <w:multiLevelType w:val="multilevel"/>
    <w:tmpl w:val="FFFFFFFF"/>
    <w:lvl w:ilvl="0">
      <w:numFmt w:val="bullet"/>
      <w:lvlText w:val="•"/>
      <w:lvlJc w:val="left"/>
      <w:pPr>
        <w:ind w:left="453" w:hanging="286"/>
      </w:pPr>
      <w:rPr>
        <w:rFonts w:ascii="Verdana" w:hAnsi="Verdana" w:cs="Verdana"/>
        <w:b w:val="0"/>
        <w:bCs w:val="0"/>
        <w:i w:val="0"/>
        <w:iCs w:val="0"/>
        <w:color w:val="221F1F"/>
        <w:spacing w:val="0"/>
        <w:w w:val="100"/>
        <w:sz w:val="24"/>
        <w:szCs w:val="24"/>
      </w:rPr>
    </w:lvl>
    <w:lvl w:ilvl="1">
      <w:numFmt w:val="bullet"/>
      <w:lvlText w:val="•"/>
      <w:lvlJc w:val="left"/>
      <w:pPr>
        <w:ind w:left="1503" w:hanging="286"/>
      </w:pPr>
    </w:lvl>
    <w:lvl w:ilvl="2">
      <w:numFmt w:val="bullet"/>
      <w:lvlText w:val="•"/>
      <w:lvlJc w:val="left"/>
      <w:pPr>
        <w:ind w:left="2546" w:hanging="286"/>
      </w:pPr>
    </w:lvl>
    <w:lvl w:ilvl="3">
      <w:numFmt w:val="bullet"/>
      <w:lvlText w:val="•"/>
      <w:lvlJc w:val="left"/>
      <w:pPr>
        <w:ind w:left="3589" w:hanging="286"/>
      </w:pPr>
    </w:lvl>
    <w:lvl w:ilvl="4">
      <w:numFmt w:val="bullet"/>
      <w:lvlText w:val="•"/>
      <w:lvlJc w:val="left"/>
      <w:pPr>
        <w:ind w:left="4633" w:hanging="286"/>
      </w:pPr>
    </w:lvl>
    <w:lvl w:ilvl="5">
      <w:numFmt w:val="bullet"/>
      <w:lvlText w:val="•"/>
      <w:lvlJc w:val="left"/>
      <w:pPr>
        <w:ind w:left="5676" w:hanging="286"/>
      </w:pPr>
    </w:lvl>
    <w:lvl w:ilvl="6">
      <w:numFmt w:val="bullet"/>
      <w:lvlText w:val="•"/>
      <w:lvlJc w:val="left"/>
      <w:pPr>
        <w:ind w:left="6719" w:hanging="286"/>
      </w:pPr>
    </w:lvl>
    <w:lvl w:ilvl="7">
      <w:numFmt w:val="bullet"/>
      <w:lvlText w:val="•"/>
      <w:lvlJc w:val="left"/>
      <w:pPr>
        <w:ind w:left="7763" w:hanging="286"/>
      </w:pPr>
    </w:lvl>
    <w:lvl w:ilvl="8">
      <w:numFmt w:val="bullet"/>
      <w:lvlText w:val="•"/>
      <w:lvlJc w:val="left"/>
      <w:pPr>
        <w:ind w:left="8806" w:hanging="286"/>
      </w:pPr>
    </w:lvl>
  </w:abstractNum>
  <w:abstractNum w:abstractNumId="11" w15:restartNumberingAfterBreak="0">
    <w:nsid w:val="0000040D"/>
    <w:multiLevelType w:val="multilevel"/>
    <w:tmpl w:val="FFFFFFFF"/>
    <w:lvl w:ilvl="0">
      <w:numFmt w:val="bullet"/>
      <w:lvlText w:val="•"/>
      <w:lvlJc w:val="left"/>
      <w:pPr>
        <w:ind w:left="453" w:hanging="286"/>
      </w:pPr>
      <w:rPr>
        <w:rFonts w:ascii="Verdana" w:hAnsi="Verdana" w:cs="Verdana"/>
        <w:b w:val="0"/>
        <w:bCs w:val="0"/>
        <w:i w:val="0"/>
        <w:iCs w:val="0"/>
        <w:color w:val="221F1F"/>
        <w:spacing w:val="0"/>
        <w:w w:val="100"/>
        <w:sz w:val="24"/>
        <w:szCs w:val="24"/>
      </w:rPr>
    </w:lvl>
    <w:lvl w:ilvl="1">
      <w:numFmt w:val="bullet"/>
      <w:lvlText w:val="•"/>
      <w:lvlJc w:val="left"/>
      <w:pPr>
        <w:ind w:left="1503" w:hanging="286"/>
      </w:pPr>
    </w:lvl>
    <w:lvl w:ilvl="2">
      <w:numFmt w:val="bullet"/>
      <w:lvlText w:val="•"/>
      <w:lvlJc w:val="left"/>
      <w:pPr>
        <w:ind w:left="2546" w:hanging="286"/>
      </w:pPr>
    </w:lvl>
    <w:lvl w:ilvl="3">
      <w:numFmt w:val="bullet"/>
      <w:lvlText w:val="•"/>
      <w:lvlJc w:val="left"/>
      <w:pPr>
        <w:ind w:left="3589" w:hanging="286"/>
      </w:pPr>
    </w:lvl>
    <w:lvl w:ilvl="4">
      <w:numFmt w:val="bullet"/>
      <w:lvlText w:val="•"/>
      <w:lvlJc w:val="left"/>
      <w:pPr>
        <w:ind w:left="4633" w:hanging="286"/>
      </w:pPr>
    </w:lvl>
    <w:lvl w:ilvl="5">
      <w:numFmt w:val="bullet"/>
      <w:lvlText w:val="•"/>
      <w:lvlJc w:val="left"/>
      <w:pPr>
        <w:ind w:left="5676" w:hanging="286"/>
      </w:pPr>
    </w:lvl>
    <w:lvl w:ilvl="6">
      <w:numFmt w:val="bullet"/>
      <w:lvlText w:val="•"/>
      <w:lvlJc w:val="left"/>
      <w:pPr>
        <w:ind w:left="6719" w:hanging="286"/>
      </w:pPr>
    </w:lvl>
    <w:lvl w:ilvl="7">
      <w:numFmt w:val="bullet"/>
      <w:lvlText w:val="•"/>
      <w:lvlJc w:val="left"/>
      <w:pPr>
        <w:ind w:left="7763" w:hanging="286"/>
      </w:pPr>
    </w:lvl>
    <w:lvl w:ilvl="8">
      <w:numFmt w:val="bullet"/>
      <w:lvlText w:val="•"/>
      <w:lvlJc w:val="left"/>
      <w:pPr>
        <w:ind w:left="8806" w:hanging="286"/>
      </w:pPr>
    </w:lvl>
  </w:abstractNum>
  <w:abstractNum w:abstractNumId="12" w15:restartNumberingAfterBreak="0">
    <w:nsid w:val="0000040E"/>
    <w:multiLevelType w:val="multilevel"/>
    <w:tmpl w:val="FFFFFFFF"/>
    <w:lvl w:ilvl="0">
      <w:numFmt w:val="bullet"/>
      <w:lvlText w:val="•"/>
      <w:lvlJc w:val="left"/>
      <w:pPr>
        <w:ind w:left="453" w:hanging="286"/>
      </w:pPr>
      <w:rPr>
        <w:rFonts w:ascii="Verdana" w:hAnsi="Verdana" w:cs="Verdana"/>
        <w:b w:val="0"/>
        <w:bCs w:val="0"/>
        <w:i w:val="0"/>
        <w:iCs w:val="0"/>
        <w:color w:val="221F1F"/>
        <w:spacing w:val="0"/>
        <w:w w:val="100"/>
        <w:sz w:val="24"/>
        <w:szCs w:val="24"/>
      </w:rPr>
    </w:lvl>
    <w:lvl w:ilvl="1">
      <w:numFmt w:val="bullet"/>
      <w:lvlText w:val="•"/>
      <w:lvlJc w:val="left"/>
      <w:pPr>
        <w:ind w:left="1530" w:hanging="286"/>
      </w:pPr>
    </w:lvl>
    <w:lvl w:ilvl="2">
      <w:numFmt w:val="bullet"/>
      <w:lvlText w:val="•"/>
      <w:lvlJc w:val="left"/>
      <w:pPr>
        <w:ind w:left="2601" w:hanging="286"/>
      </w:pPr>
    </w:lvl>
    <w:lvl w:ilvl="3">
      <w:numFmt w:val="bullet"/>
      <w:lvlText w:val="•"/>
      <w:lvlJc w:val="left"/>
      <w:pPr>
        <w:ind w:left="3672" w:hanging="286"/>
      </w:pPr>
    </w:lvl>
    <w:lvl w:ilvl="4">
      <w:numFmt w:val="bullet"/>
      <w:lvlText w:val="•"/>
      <w:lvlJc w:val="left"/>
      <w:pPr>
        <w:ind w:left="4743" w:hanging="286"/>
      </w:pPr>
    </w:lvl>
    <w:lvl w:ilvl="5">
      <w:numFmt w:val="bullet"/>
      <w:lvlText w:val="•"/>
      <w:lvlJc w:val="left"/>
      <w:pPr>
        <w:ind w:left="5814" w:hanging="286"/>
      </w:pPr>
    </w:lvl>
    <w:lvl w:ilvl="6">
      <w:numFmt w:val="bullet"/>
      <w:lvlText w:val="•"/>
      <w:lvlJc w:val="left"/>
      <w:pPr>
        <w:ind w:left="6885" w:hanging="286"/>
      </w:pPr>
    </w:lvl>
    <w:lvl w:ilvl="7">
      <w:numFmt w:val="bullet"/>
      <w:lvlText w:val="•"/>
      <w:lvlJc w:val="left"/>
      <w:pPr>
        <w:ind w:left="7956" w:hanging="286"/>
      </w:pPr>
    </w:lvl>
    <w:lvl w:ilvl="8">
      <w:numFmt w:val="bullet"/>
      <w:lvlText w:val="•"/>
      <w:lvlJc w:val="left"/>
      <w:pPr>
        <w:ind w:left="9027" w:hanging="286"/>
      </w:pPr>
    </w:lvl>
  </w:abstractNum>
  <w:num w:numId="1" w16cid:durableId="1359044855">
    <w:abstractNumId w:val="12"/>
  </w:num>
  <w:num w:numId="2" w16cid:durableId="1104039965">
    <w:abstractNumId w:val="11"/>
  </w:num>
  <w:num w:numId="3" w16cid:durableId="726533873">
    <w:abstractNumId w:val="10"/>
  </w:num>
  <w:num w:numId="4" w16cid:durableId="77604203">
    <w:abstractNumId w:val="9"/>
  </w:num>
  <w:num w:numId="5" w16cid:durableId="651643840">
    <w:abstractNumId w:val="8"/>
  </w:num>
  <w:num w:numId="6" w16cid:durableId="1454398245">
    <w:abstractNumId w:val="7"/>
  </w:num>
  <w:num w:numId="7" w16cid:durableId="1374230613">
    <w:abstractNumId w:val="6"/>
  </w:num>
  <w:num w:numId="8" w16cid:durableId="703945863">
    <w:abstractNumId w:val="5"/>
  </w:num>
  <w:num w:numId="9" w16cid:durableId="1588343265">
    <w:abstractNumId w:val="4"/>
  </w:num>
  <w:num w:numId="10" w16cid:durableId="1306198635">
    <w:abstractNumId w:val="3"/>
  </w:num>
  <w:num w:numId="11" w16cid:durableId="1755205723">
    <w:abstractNumId w:val="2"/>
  </w:num>
  <w:num w:numId="12" w16cid:durableId="23677860">
    <w:abstractNumId w:val="1"/>
  </w:num>
  <w:num w:numId="13" w16cid:durableId="2140446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5B9"/>
    <w:rsid w:val="003A55B9"/>
    <w:rsid w:val="00BF3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7"/>
    <o:shapelayout v:ext="edit">
      <o:idmap v:ext="edit" data="1"/>
    </o:shapelayout>
  </w:shapeDefaults>
  <w:decimalSymbol w:val="."/>
  <w:listSeparator w:val=","/>
  <w14:docId w14:val="2F256743"/>
  <w14:defaultImageDpi w14:val="0"/>
  <w15:docId w15:val="{8B18C604-F386-4B40-884E-1E993C2CB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100"/>
      <w:ind w:left="420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89"/>
      <w:ind w:left="420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before="96"/>
      <w:ind w:left="420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Verdana" w:hAnsi="Verdana" w:cs="Verdana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107"/>
      <w:ind w:left="100" w:right="3588"/>
    </w:pPr>
    <w:rPr>
      <w:b/>
      <w:bCs/>
      <w:sz w:val="58"/>
      <w:szCs w:val="5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hyperlink" Target="https://livewell.bathnes.gov.uk/special-educational-need-or-disability-send/age-categories/graduated-approach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livewell.bathnes.gov.uk/special-educational-need-or-disability-send/information-0-5-years/early-years-send-inclusion-panel" TargetMode="Externa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hyperlink" Target="https://livewell.bathnes.gov.uk/special-educational-need-or-disability-send/information-0-5-years/early-years-send-inclusion-panel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hyperlink" Target="https://dingley.org.uk/dingleys-promise-training/early-years-inclusion-programme/" TargetMode="Externa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hyperlink" Target="https://livewell.bathnes.gov.uk/special-educational-need-or-disability-send" TargetMode="External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hyperlink" Target="https://dingley.org.uk/dingleys-promise-training/early-years-inclusion-programm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F03F47-1A18-43E1-ADFD-5385EC294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3452</Words>
  <Characters>21279</Characters>
  <Application>Microsoft Office Word</Application>
  <DocSecurity>0</DocSecurity>
  <Lines>177</Lines>
  <Paragraphs>49</Paragraphs>
  <ScaleCrop>false</ScaleCrop>
  <Company/>
  <LinksUpToDate>false</LinksUpToDate>
  <CharactersWithSpaces>24682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Bath and North East Somerset SEND Commitment (Ordinary Available Provision).</dc:title>
  <dc:subject/>
  <dc:creator>Rebecca Claridge</dc:creator>
  <cp:keywords/>
  <dc:description/>
  <cp:lastModifiedBy>Beckie Penny</cp:lastModifiedBy>
  <cp:revision>2</cp:revision>
  <dcterms:created xsi:type="dcterms:W3CDTF">2024-01-09T10:35:00Z</dcterms:created>
  <dcterms:modified xsi:type="dcterms:W3CDTF">2024-01-09T10:35:00Z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for Microsoft 365</vt:lpwstr>
  </property>
  <property fmtid="{D5CDD505-2E9C-101B-9397-08002B2CF9AE}" pid="3" name="Producer">
    <vt:lpwstr>Microsoft® Word for Microsoft 365</vt:lpwstr>
  </property>
</Properties>
</file>